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3683" w14:textId="77777777" w:rsidR="001166B5" w:rsidRPr="00CB68E3" w:rsidRDefault="001166B5" w:rsidP="002F549E">
      <w:pPr>
        <w:tabs>
          <w:tab w:val="right" w:pos="8280"/>
        </w:tabs>
        <w:spacing w:after="0"/>
        <w:ind w:right="-22"/>
        <w:contextualSpacing/>
        <w:jc w:val="center"/>
        <w:rPr>
          <w:rFonts w:ascii="Verdana" w:hAnsi="Verdana"/>
          <w:caps/>
          <w:color w:val="002060"/>
          <w:sz w:val="20"/>
          <w:lang w:val="en-US"/>
        </w:rPr>
      </w:pPr>
    </w:p>
    <w:p w14:paraId="7AC257BF" w14:textId="77777777" w:rsidR="00EE7B94" w:rsidRPr="00EE7B94" w:rsidRDefault="00EE7B94" w:rsidP="002F549E">
      <w:pPr>
        <w:tabs>
          <w:tab w:val="right" w:pos="8280"/>
        </w:tabs>
        <w:spacing w:after="0"/>
        <w:ind w:right="-22"/>
        <w:contextualSpacing/>
        <w:jc w:val="center"/>
        <w:rPr>
          <w:rFonts w:ascii="Verdana" w:hAnsi="Verdana"/>
          <w:caps/>
          <w:color w:val="002060"/>
          <w:sz w:val="20"/>
          <w:lang w:val="el-GR"/>
        </w:rPr>
      </w:pPr>
    </w:p>
    <w:p w14:paraId="13A607AD" w14:textId="77777777"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63812148" w14:textId="77777777"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EndnoteReference"/>
          <w:rFonts w:ascii="Verdana" w:hAnsi="Verdana" w:cs="Arial"/>
          <w:b/>
          <w:color w:val="002060"/>
          <w:sz w:val="36"/>
          <w:szCs w:val="36"/>
          <w:lang w:val="en-GB"/>
        </w:rPr>
        <w:endnoteReference w:id="1"/>
      </w:r>
    </w:p>
    <w:p w14:paraId="6BE6B227" w14:textId="77777777" w:rsidR="00F71F07" w:rsidRPr="00B223B0" w:rsidRDefault="00F71F07" w:rsidP="00B223B0">
      <w:pPr>
        <w:spacing w:after="0"/>
        <w:ind w:right="-992"/>
        <w:jc w:val="left"/>
        <w:rPr>
          <w:rFonts w:ascii="Verdana" w:hAnsi="Verdana" w:cs="Arial"/>
          <w:b/>
          <w:color w:val="002060"/>
          <w:sz w:val="20"/>
          <w:lang w:val="en-GB"/>
        </w:rPr>
      </w:pPr>
    </w:p>
    <w:p w14:paraId="7D04A09C" w14:textId="77777777" w:rsidR="00366BB3" w:rsidRDefault="00252D45" w:rsidP="00366BB3">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activity:</w:t>
      </w:r>
    </w:p>
    <w:p w14:paraId="39B36613" w14:textId="77777777" w:rsidR="00366BB3" w:rsidRDefault="00366BB3" w:rsidP="00366BB3">
      <w:pPr>
        <w:pStyle w:val="CommentText"/>
        <w:tabs>
          <w:tab w:val="left" w:pos="2552"/>
          <w:tab w:val="left" w:pos="3686"/>
          <w:tab w:val="left" w:pos="5954"/>
        </w:tabs>
        <w:spacing w:after="0"/>
        <w:rPr>
          <w:rFonts w:ascii="Verdana" w:hAnsi="Verdana" w:cs="Calibri"/>
          <w:lang w:val="en-GB"/>
        </w:rPr>
      </w:pPr>
    </w:p>
    <w:p w14:paraId="2E68A191" w14:textId="43F45B0D" w:rsidR="00366BB3" w:rsidRPr="005A64BA" w:rsidRDefault="00252D45" w:rsidP="00366BB3">
      <w:pPr>
        <w:pStyle w:val="CommentText"/>
        <w:tabs>
          <w:tab w:val="left" w:pos="2552"/>
          <w:tab w:val="left" w:pos="3686"/>
          <w:tab w:val="left" w:pos="5954"/>
        </w:tabs>
        <w:spacing w:after="0"/>
        <w:rPr>
          <w:rFonts w:ascii="Verdana" w:hAnsi="Verdana" w:cs="Calibri"/>
          <w:lang w:val="en-US"/>
        </w:rPr>
      </w:pPr>
      <w:r w:rsidRPr="005A64BA">
        <w:rPr>
          <w:rFonts w:ascii="Verdana" w:hAnsi="Verdana" w:cs="Calibri"/>
          <w:b/>
          <w:bCs/>
          <w:lang w:val="en-GB"/>
        </w:rPr>
        <w:t>from</w:t>
      </w:r>
      <w:r w:rsidRPr="005A64BA">
        <w:rPr>
          <w:rFonts w:ascii="Verdana" w:hAnsi="Verdana" w:cs="Calibri"/>
          <w:lang w:val="en-GB"/>
        </w:rPr>
        <w:t xml:space="preserve"> </w:t>
      </w:r>
      <w:r w:rsidRPr="005A64BA">
        <w:rPr>
          <w:rFonts w:ascii="Verdana" w:hAnsi="Verdana" w:cs="Calibri"/>
          <w:i/>
          <w:lang w:val="en-GB"/>
        </w:rPr>
        <w:t>[day/month/year]</w:t>
      </w:r>
      <w:r w:rsidR="001F43E0">
        <w:rPr>
          <w:rFonts w:ascii="Verdana" w:hAnsi="Verdana" w:cs="Calibri"/>
          <w:i/>
          <w:lang w:val="en-US"/>
        </w:rPr>
        <w:t>…</w:t>
      </w:r>
      <w:r w:rsidR="001F43E0" w:rsidRPr="001F43E0">
        <w:rPr>
          <w:rFonts w:ascii="Verdana" w:hAnsi="Verdana" w:cs="Calibri"/>
          <w:i/>
          <w:lang w:val="en-US"/>
        </w:rPr>
        <w:t>…………</w:t>
      </w:r>
      <w:r w:rsidR="001F43E0">
        <w:rPr>
          <w:rFonts w:ascii="Verdana" w:hAnsi="Verdana" w:cs="Calibri"/>
          <w:i/>
          <w:lang w:val="en-US"/>
        </w:rPr>
        <w:t>…</w:t>
      </w:r>
      <w:r w:rsidR="001F43E0" w:rsidRPr="001F43E0">
        <w:rPr>
          <w:rFonts w:ascii="Verdana" w:hAnsi="Verdana" w:cs="Calibri"/>
          <w:i/>
          <w:lang w:val="en-US"/>
        </w:rPr>
        <w:t xml:space="preserve">. </w:t>
      </w:r>
      <w:r w:rsidRPr="005A64BA">
        <w:rPr>
          <w:rFonts w:ascii="Verdana" w:hAnsi="Verdana" w:cs="Calibri"/>
          <w:b/>
          <w:bCs/>
          <w:lang w:val="en-GB"/>
        </w:rPr>
        <w:t xml:space="preserve">till </w:t>
      </w:r>
      <w:r w:rsidR="00962868" w:rsidRPr="005A64BA">
        <w:rPr>
          <w:rFonts w:ascii="Verdana" w:hAnsi="Verdana" w:cs="Calibri"/>
          <w:lang w:val="en-US"/>
        </w:rPr>
        <w:t xml:space="preserve">  </w:t>
      </w:r>
      <w:r w:rsidRPr="005A64BA">
        <w:rPr>
          <w:rFonts w:ascii="Verdana" w:hAnsi="Verdana" w:cs="Calibri"/>
          <w:i/>
          <w:lang w:val="en-GB"/>
        </w:rPr>
        <w:t>[day/month/year]</w:t>
      </w:r>
      <w:r w:rsidR="00366BB3" w:rsidRPr="005A64BA">
        <w:rPr>
          <w:rFonts w:ascii="Verdana" w:hAnsi="Verdana" w:cs="Calibri"/>
          <w:i/>
          <w:lang w:val="en-GB"/>
        </w:rPr>
        <w:t xml:space="preserve">  </w:t>
      </w:r>
      <w:r w:rsidR="001F43E0">
        <w:rPr>
          <w:rFonts w:ascii="Verdana" w:hAnsi="Verdana" w:cs="Calibri"/>
          <w:i/>
          <w:lang w:val="en-US"/>
        </w:rPr>
        <w:t>…………</w:t>
      </w:r>
      <w:r w:rsidR="00962868" w:rsidRPr="005A64BA">
        <w:rPr>
          <w:rFonts w:ascii="Verdana" w:hAnsi="Verdana" w:cs="Calibri"/>
          <w:i/>
          <w:lang w:val="en-US"/>
        </w:rPr>
        <w:t xml:space="preserve"> </w:t>
      </w:r>
      <w:r w:rsidR="00366BB3" w:rsidRPr="005A64BA">
        <w:rPr>
          <w:rFonts w:ascii="Verdana" w:hAnsi="Verdana" w:cs="Calibri"/>
          <w:i/>
          <w:lang w:val="en-GB"/>
        </w:rPr>
        <w:t xml:space="preserve"> (</w:t>
      </w:r>
      <w:r w:rsidR="00366BB3" w:rsidRPr="005A64BA">
        <w:rPr>
          <w:rFonts w:ascii="Verdana" w:hAnsi="Verdana" w:cs="Calibri"/>
          <w:lang w:val="en-US"/>
        </w:rPr>
        <w:t>only teaching days)</w:t>
      </w:r>
    </w:p>
    <w:p w14:paraId="0C4D6AB2" w14:textId="7F0B0586" w:rsidR="00252D45" w:rsidRPr="005A64BA" w:rsidRDefault="00252D45" w:rsidP="00366BB3">
      <w:pPr>
        <w:pStyle w:val="CommentText"/>
        <w:tabs>
          <w:tab w:val="left" w:pos="2552"/>
          <w:tab w:val="left" w:pos="3686"/>
          <w:tab w:val="left" w:pos="5954"/>
        </w:tabs>
        <w:spacing w:after="0"/>
        <w:rPr>
          <w:rFonts w:ascii="Verdana" w:hAnsi="Verdana" w:cs="Calibri"/>
          <w:i/>
          <w:lang w:val="en-US"/>
        </w:rPr>
      </w:pPr>
    </w:p>
    <w:p w14:paraId="2E0F3CA9" w14:textId="606364BB" w:rsidR="00366BB3" w:rsidRPr="00974BCD" w:rsidRDefault="00CB68E3" w:rsidP="00B223B0">
      <w:pPr>
        <w:pStyle w:val="CommentText"/>
        <w:tabs>
          <w:tab w:val="left" w:pos="2552"/>
          <w:tab w:val="left" w:pos="3686"/>
          <w:tab w:val="left" w:pos="5954"/>
        </w:tabs>
        <w:spacing w:after="0"/>
        <w:rPr>
          <w:rFonts w:ascii="Verdana" w:hAnsi="Verdana" w:cs="Calibri"/>
          <w:lang w:val="en-US"/>
        </w:rPr>
      </w:pPr>
      <w:r w:rsidRPr="00144C85">
        <w:rPr>
          <w:rFonts w:ascii="Verdana" w:hAnsi="Verdana" w:cs="Calibri"/>
          <w:lang w:val="en-GB"/>
        </w:rPr>
        <w:t>Duration of teaching activity (days)</w:t>
      </w:r>
      <w:r w:rsidR="00144C85" w:rsidRPr="00144C85">
        <w:rPr>
          <w:rFonts w:ascii="Verdana" w:hAnsi="Verdana" w:cs="Calibri"/>
          <w:lang w:val="en-GB"/>
        </w:rPr>
        <w:t xml:space="preserve">- </w:t>
      </w:r>
      <w:r w:rsidR="00144C85" w:rsidRPr="00447A8A">
        <w:rPr>
          <w:rFonts w:ascii="Verdana" w:hAnsi="Verdana" w:cs="Calibri"/>
          <w:b/>
          <w:bCs/>
          <w:i/>
          <w:iCs/>
          <w:lang w:val="en-GB"/>
        </w:rPr>
        <w:t>excluding travel days</w:t>
      </w:r>
      <w:r w:rsidR="00144C85" w:rsidRPr="00144C85">
        <w:rPr>
          <w:rFonts w:ascii="Verdana" w:hAnsi="Verdana" w:cs="Calibri"/>
          <w:lang w:val="en-US"/>
        </w:rPr>
        <w:t>: …………….</w:t>
      </w:r>
      <w:r w:rsidR="00974BCD" w:rsidRPr="00974BCD">
        <w:rPr>
          <w:rFonts w:ascii="Verdana" w:hAnsi="Verdana" w:cs="Calibri"/>
          <w:lang w:val="en-US"/>
        </w:rPr>
        <w:t xml:space="preserve"> </w:t>
      </w:r>
      <w:r w:rsidR="00974BCD">
        <w:rPr>
          <w:rFonts w:ascii="Verdana" w:hAnsi="Verdana" w:cs="Calibri"/>
          <w:lang w:val="en-US"/>
        </w:rPr>
        <w:t>(number)</w:t>
      </w:r>
    </w:p>
    <w:p w14:paraId="65EB6945" w14:textId="0EA8E675" w:rsidR="00F50944" w:rsidRDefault="00F50944" w:rsidP="00B223B0">
      <w:pPr>
        <w:pStyle w:val="CommentText"/>
        <w:tabs>
          <w:tab w:val="left" w:pos="2552"/>
          <w:tab w:val="left" w:pos="3686"/>
          <w:tab w:val="left" w:pos="5954"/>
        </w:tabs>
        <w:spacing w:after="0"/>
        <w:rPr>
          <w:lang w:val="en-GB"/>
        </w:rPr>
      </w:pPr>
    </w:p>
    <w:p w14:paraId="740A2E45" w14:textId="77777777" w:rsidR="00144C85" w:rsidRDefault="00144C85" w:rsidP="00B223B0">
      <w:pPr>
        <w:pStyle w:val="CommentText"/>
        <w:tabs>
          <w:tab w:val="left" w:pos="2552"/>
          <w:tab w:val="left" w:pos="3686"/>
          <w:tab w:val="left" w:pos="5954"/>
        </w:tabs>
        <w:spacing w:after="0"/>
        <w:rPr>
          <w:lang w:val="en-GB"/>
        </w:rPr>
      </w:pPr>
    </w:p>
    <w:p w14:paraId="13326EDC" w14:textId="77777777" w:rsidR="00F50944" w:rsidRPr="00144C85" w:rsidRDefault="00F50944" w:rsidP="00F302F2">
      <w:pPr>
        <w:ind w:right="-992"/>
        <w:jc w:val="left"/>
        <w:rPr>
          <w:rFonts w:ascii="Verdana" w:hAnsi="Verdana"/>
          <w:sz w:val="18"/>
          <w:szCs w:val="18"/>
        </w:rPr>
      </w:pPr>
      <w:r w:rsidRPr="00144C85">
        <w:rPr>
          <w:rStyle w:val="fontstyle01"/>
          <w:rFonts w:ascii="Verdana" w:hAnsi="Verdana"/>
          <w:sz w:val="18"/>
          <w:szCs w:val="18"/>
        </w:rPr>
        <w:t>If applicable, planned period of the virtual component:</w:t>
      </w:r>
      <w:r w:rsidR="008B1A5B" w:rsidRPr="00144C85">
        <w:rPr>
          <w:rStyle w:val="fontstyle01"/>
          <w:rFonts w:ascii="Verdana" w:hAnsi="Verdana"/>
          <w:sz w:val="18"/>
          <w:szCs w:val="18"/>
        </w:rPr>
        <w:t xml:space="preserve"> </w:t>
      </w:r>
      <w:r w:rsidRPr="00144C85">
        <w:rPr>
          <w:rStyle w:val="fontstyle01"/>
          <w:rFonts w:ascii="Verdana" w:hAnsi="Verdana"/>
          <w:sz w:val="18"/>
          <w:szCs w:val="18"/>
        </w:rPr>
        <w:t xml:space="preserve">from </w:t>
      </w:r>
      <w:r w:rsidRPr="00144C85">
        <w:rPr>
          <w:rStyle w:val="fontstyle21"/>
          <w:rFonts w:ascii="Verdana" w:hAnsi="Verdana"/>
          <w:sz w:val="18"/>
          <w:szCs w:val="18"/>
        </w:rPr>
        <w:t xml:space="preserve">[day/month/year] </w:t>
      </w:r>
      <w:r w:rsidRPr="00144C85">
        <w:rPr>
          <w:rStyle w:val="fontstyle01"/>
          <w:rFonts w:ascii="Verdana" w:hAnsi="Verdana"/>
          <w:sz w:val="18"/>
          <w:szCs w:val="18"/>
        </w:rPr>
        <w:t xml:space="preserve">to </w:t>
      </w:r>
      <w:r w:rsidRPr="00144C85">
        <w:rPr>
          <w:rStyle w:val="fontstyle21"/>
          <w:rFonts w:ascii="Verdana" w:hAnsi="Verdana"/>
          <w:sz w:val="18"/>
          <w:szCs w:val="18"/>
        </w:rPr>
        <w:t>[day/month/year]</w:t>
      </w:r>
      <w:r w:rsidRPr="00144C85">
        <w:rPr>
          <w:rFonts w:ascii="Verdana" w:hAnsi="Verdana"/>
          <w:sz w:val="18"/>
          <w:szCs w:val="18"/>
        </w:rPr>
        <w:t xml:space="preserve"> </w:t>
      </w:r>
    </w:p>
    <w:p w14:paraId="10D3ABE4" w14:textId="77777777"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21"/>
        <w:gridCol w:w="1513"/>
        <w:gridCol w:w="1827"/>
        <w:gridCol w:w="2673"/>
      </w:tblGrid>
      <w:tr w:rsidR="001B0BB8" w:rsidRPr="007673FA" w14:paraId="0D0FF658" w14:textId="77777777" w:rsidTr="006C2FE8">
        <w:trPr>
          <w:trHeight w:val="334"/>
        </w:trPr>
        <w:tc>
          <w:tcPr>
            <w:tcW w:w="3621" w:type="dxa"/>
            <w:shd w:val="clear" w:color="auto" w:fill="FFFFFF"/>
          </w:tcPr>
          <w:p w14:paraId="2376059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13" w:type="dxa"/>
            <w:shd w:val="clear" w:color="auto" w:fill="FFFFFF"/>
          </w:tcPr>
          <w:p w14:paraId="01C27CA8"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27" w:type="dxa"/>
            <w:shd w:val="clear" w:color="auto" w:fill="FFFFFF"/>
          </w:tcPr>
          <w:p w14:paraId="1D34EEFB"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673" w:type="dxa"/>
            <w:shd w:val="clear" w:color="auto" w:fill="FFFFFF"/>
          </w:tcPr>
          <w:p w14:paraId="12C0E4A3"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26EB38D0" w14:textId="77777777" w:rsidTr="006C2FE8">
        <w:trPr>
          <w:trHeight w:val="412"/>
        </w:trPr>
        <w:tc>
          <w:tcPr>
            <w:tcW w:w="3621" w:type="dxa"/>
            <w:shd w:val="clear" w:color="auto" w:fill="FFFFFF"/>
          </w:tcPr>
          <w:p w14:paraId="386A3921"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1513" w:type="dxa"/>
            <w:shd w:val="clear" w:color="auto" w:fill="FFFFFF"/>
          </w:tcPr>
          <w:p w14:paraId="5E1E7271"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27" w:type="dxa"/>
            <w:shd w:val="clear" w:color="auto" w:fill="FFFFFF"/>
          </w:tcPr>
          <w:p w14:paraId="51192F84"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2673" w:type="dxa"/>
            <w:shd w:val="clear" w:color="auto" w:fill="FFFFFF"/>
          </w:tcPr>
          <w:p w14:paraId="4E40CC52"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0BF73072" w14:textId="77777777" w:rsidTr="006C2FE8">
        <w:tc>
          <w:tcPr>
            <w:tcW w:w="3621" w:type="dxa"/>
            <w:shd w:val="clear" w:color="auto" w:fill="FFFFFF"/>
          </w:tcPr>
          <w:p w14:paraId="28EF40EE" w14:textId="77777777"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13" w:type="dxa"/>
            <w:shd w:val="clear" w:color="auto" w:fill="FFFFFF"/>
          </w:tcPr>
          <w:p w14:paraId="7D9ABB3B"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27" w:type="dxa"/>
            <w:shd w:val="clear" w:color="auto" w:fill="FFFFFF"/>
          </w:tcPr>
          <w:p w14:paraId="340DBF4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673" w:type="dxa"/>
            <w:shd w:val="clear" w:color="auto" w:fill="FFFFFF"/>
          </w:tcPr>
          <w:p w14:paraId="0E7079A4" w14:textId="77777777" w:rsidR="001903D7" w:rsidRPr="007673FA" w:rsidRDefault="001903D7" w:rsidP="00CB11C4">
            <w:pPr>
              <w:shd w:val="clear" w:color="auto" w:fill="FFFFFF"/>
              <w:spacing w:after="120"/>
              <w:ind w:right="-993"/>
              <w:jc w:val="left"/>
              <w:rPr>
                <w:rFonts w:ascii="Verdana" w:hAnsi="Verdana" w:cs="Arial"/>
                <w:b/>
                <w:color w:val="002060"/>
                <w:sz w:val="20"/>
                <w:lang w:val="en-GB"/>
              </w:rPr>
            </w:pPr>
          </w:p>
        </w:tc>
      </w:tr>
      <w:tr w:rsidR="0081766A" w:rsidRPr="007673FA" w14:paraId="6141C871" w14:textId="77777777" w:rsidTr="006C2FE8">
        <w:tc>
          <w:tcPr>
            <w:tcW w:w="3621" w:type="dxa"/>
            <w:shd w:val="clear" w:color="auto" w:fill="FFFFFF"/>
          </w:tcPr>
          <w:p w14:paraId="250A2AC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013" w:type="dxa"/>
            <w:gridSpan w:val="3"/>
            <w:shd w:val="clear" w:color="auto" w:fill="FFFFFF"/>
          </w:tcPr>
          <w:p w14:paraId="1218ECD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33B391EF"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0AF25379" w14:textId="77777777"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Reference"/>
          <w:rFonts w:ascii="Verdana" w:hAnsi="Verdana" w:cs="Arial"/>
          <w:b/>
          <w:color w:val="002060"/>
          <w:szCs w:val="24"/>
          <w:lang w:val="is-IS"/>
        </w:rPr>
        <w:endnoteReference w:id="4"/>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3071"/>
        <w:gridCol w:w="1989"/>
        <w:gridCol w:w="2226"/>
        <w:gridCol w:w="2345"/>
      </w:tblGrid>
      <w:tr w:rsidR="008D5BFC" w:rsidRPr="009F5B61" w14:paraId="61D23690" w14:textId="77777777" w:rsidTr="006C2FE8">
        <w:trPr>
          <w:trHeight w:val="314"/>
        </w:trPr>
        <w:tc>
          <w:tcPr>
            <w:tcW w:w="3071" w:type="dxa"/>
            <w:shd w:val="clear" w:color="auto" w:fill="FFFFFF"/>
          </w:tcPr>
          <w:p w14:paraId="0D78EDAD" w14:textId="77777777" w:rsidR="008D5BFC" w:rsidRPr="005E466D" w:rsidRDefault="008D5BFC" w:rsidP="008D5BFC">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560" w:type="dxa"/>
            <w:gridSpan w:val="3"/>
            <w:shd w:val="clear" w:color="auto" w:fill="FFFFFF"/>
          </w:tcPr>
          <w:p w14:paraId="7342B978" w14:textId="77777777" w:rsidR="008D5BFC" w:rsidRPr="005E466D" w:rsidRDefault="008D5BFC" w:rsidP="008D5BFC">
            <w:pPr>
              <w:shd w:val="clear" w:color="auto" w:fill="FFFFFF"/>
              <w:ind w:right="-993"/>
              <w:rPr>
                <w:rFonts w:ascii="Verdana" w:hAnsi="Verdana" w:cs="Arial"/>
                <w:b/>
                <w:color w:val="002060"/>
                <w:sz w:val="20"/>
                <w:lang w:val="en-GB"/>
              </w:rPr>
            </w:pPr>
            <w:r>
              <w:rPr>
                <w:rFonts w:ascii="Verdana" w:hAnsi="Verdana" w:cs="Arial"/>
                <w:b/>
                <w:color w:val="002060"/>
                <w:sz w:val="20"/>
                <w:lang w:val="en-GB"/>
              </w:rPr>
              <w:t>NATIONAL AND KAPODISTRIAN UNIVERSITY OF ATHENS</w:t>
            </w:r>
          </w:p>
        </w:tc>
      </w:tr>
      <w:tr w:rsidR="008D5BFC" w:rsidRPr="005E466D" w14:paraId="62F42538" w14:textId="77777777" w:rsidTr="006C2FE8">
        <w:trPr>
          <w:trHeight w:val="1319"/>
        </w:trPr>
        <w:tc>
          <w:tcPr>
            <w:tcW w:w="3071" w:type="dxa"/>
            <w:shd w:val="clear" w:color="auto" w:fill="FFFFFF"/>
          </w:tcPr>
          <w:p w14:paraId="588429D2" w14:textId="77777777" w:rsidR="008D5BFC" w:rsidRPr="005E466D" w:rsidRDefault="008D5BFC" w:rsidP="008D5BFC">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EndnoteReference"/>
                <w:rFonts w:ascii="Verdana" w:hAnsi="Verdana" w:cs="Arial"/>
                <w:sz w:val="20"/>
                <w:lang w:val="en-GB"/>
              </w:rPr>
              <w:endnoteReference w:id="5"/>
            </w:r>
            <w:r w:rsidRPr="005E466D">
              <w:rPr>
                <w:rFonts w:ascii="Verdana" w:hAnsi="Verdana" w:cs="Arial"/>
                <w:sz w:val="20"/>
                <w:lang w:val="en-GB"/>
              </w:rPr>
              <w:t xml:space="preserve"> </w:t>
            </w:r>
          </w:p>
          <w:p w14:paraId="614552A0" w14:textId="77777777" w:rsidR="008D5BFC" w:rsidRPr="005E466D" w:rsidRDefault="008D5BFC" w:rsidP="008D5BFC">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3B7FAF33" w14:textId="77777777" w:rsidR="008D5BFC" w:rsidRPr="005E466D" w:rsidRDefault="008D5BFC" w:rsidP="000A63E8">
            <w:pPr>
              <w:shd w:val="clear" w:color="auto" w:fill="FFFFFF"/>
              <w:tabs>
                <w:tab w:val="left" w:pos="2191"/>
              </w:tabs>
              <w:spacing w:after="0"/>
              <w:ind w:right="-993"/>
              <w:jc w:val="center"/>
              <w:rPr>
                <w:rFonts w:ascii="Verdana" w:hAnsi="Verdana" w:cs="Arial"/>
                <w:sz w:val="20"/>
                <w:lang w:val="en-GB"/>
              </w:rPr>
            </w:pPr>
          </w:p>
        </w:tc>
        <w:tc>
          <w:tcPr>
            <w:tcW w:w="1989" w:type="dxa"/>
            <w:shd w:val="clear" w:color="auto" w:fill="FFFFFF"/>
          </w:tcPr>
          <w:p w14:paraId="2C7100A9" w14:textId="77777777" w:rsidR="008D5BFC" w:rsidRPr="005E466D" w:rsidRDefault="008D5BFC" w:rsidP="008D5BFC">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G ATHINE01</w:t>
            </w:r>
          </w:p>
        </w:tc>
        <w:tc>
          <w:tcPr>
            <w:tcW w:w="2226" w:type="dxa"/>
            <w:shd w:val="clear" w:color="auto" w:fill="FFFFFF"/>
          </w:tcPr>
          <w:p w14:paraId="063311AA" w14:textId="77777777" w:rsidR="008D5BFC" w:rsidRPr="005E466D" w:rsidRDefault="008D5BFC" w:rsidP="008D5BFC">
            <w:pPr>
              <w:shd w:val="clear" w:color="auto" w:fill="FFFFFF"/>
              <w:ind w:right="-993"/>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tc>
        <w:tc>
          <w:tcPr>
            <w:tcW w:w="2345" w:type="dxa"/>
            <w:shd w:val="clear" w:color="auto" w:fill="FFFFFF"/>
          </w:tcPr>
          <w:p w14:paraId="7039580F" w14:textId="77777777" w:rsidR="008D5BFC" w:rsidRPr="005E466D" w:rsidRDefault="008D5BFC" w:rsidP="008D5BFC">
            <w:pPr>
              <w:shd w:val="clear" w:color="auto" w:fill="FFFFFF"/>
              <w:ind w:right="-993"/>
              <w:jc w:val="center"/>
              <w:rPr>
                <w:rFonts w:ascii="Verdana" w:hAnsi="Verdana" w:cs="Arial"/>
                <w:b/>
                <w:color w:val="002060"/>
                <w:sz w:val="20"/>
                <w:lang w:val="en-GB"/>
              </w:rPr>
            </w:pPr>
          </w:p>
        </w:tc>
      </w:tr>
      <w:tr w:rsidR="008D5BFC" w:rsidRPr="005E466D" w14:paraId="0130AB00" w14:textId="77777777" w:rsidTr="006C2FE8">
        <w:trPr>
          <w:trHeight w:val="1258"/>
        </w:trPr>
        <w:tc>
          <w:tcPr>
            <w:tcW w:w="3071" w:type="dxa"/>
            <w:shd w:val="clear" w:color="auto" w:fill="FFFFFF"/>
          </w:tcPr>
          <w:p w14:paraId="4B44B33B" w14:textId="77777777" w:rsidR="008D5BFC" w:rsidRPr="005E466D" w:rsidRDefault="008D5BFC" w:rsidP="008D5BFC">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1989" w:type="dxa"/>
            <w:shd w:val="clear" w:color="auto" w:fill="FFFFFF"/>
          </w:tcPr>
          <w:p w14:paraId="259CA8C4" w14:textId="77777777" w:rsidR="008D5BFC" w:rsidRPr="005E466D" w:rsidRDefault="008D5BFC" w:rsidP="008D5BFC">
            <w:pPr>
              <w:shd w:val="clear" w:color="auto" w:fill="FFFFFF"/>
              <w:ind w:right="-993"/>
              <w:jc w:val="left"/>
              <w:rPr>
                <w:rFonts w:ascii="Verdana" w:hAnsi="Verdana" w:cs="Arial"/>
                <w:color w:val="002060"/>
                <w:sz w:val="20"/>
                <w:lang w:val="en-GB"/>
              </w:rPr>
            </w:pPr>
          </w:p>
        </w:tc>
        <w:tc>
          <w:tcPr>
            <w:tcW w:w="2226" w:type="dxa"/>
            <w:shd w:val="clear" w:color="auto" w:fill="FFFFFF"/>
          </w:tcPr>
          <w:p w14:paraId="060321E0" w14:textId="77777777" w:rsidR="008D5BFC" w:rsidRPr="005E466D" w:rsidRDefault="008D5BFC" w:rsidP="008D5BFC">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6"/>
            </w:r>
          </w:p>
        </w:tc>
        <w:tc>
          <w:tcPr>
            <w:tcW w:w="2345" w:type="dxa"/>
            <w:shd w:val="clear" w:color="auto" w:fill="FFFFFF"/>
          </w:tcPr>
          <w:p w14:paraId="41374A78" w14:textId="77777777" w:rsidR="008D5BFC" w:rsidRPr="005E466D" w:rsidRDefault="008D5BFC" w:rsidP="008D5BFC">
            <w:pPr>
              <w:shd w:val="clear" w:color="auto" w:fill="FFFFFF"/>
              <w:ind w:right="-993"/>
              <w:rPr>
                <w:rFonts w:ascii="Verdana" w:hAnsi="Verdana" w:cs="Arial"/>
                <w:b/>
                <w:sz w:val="20"/>
                <w:lang w:val="en-GB"/>
              </w:rPr>
            </w:pPr>
            <w:r>
              <w:rPr>
                <w:rFonts w:ascii="Verdana" w:hAnsi="Verdana" w:cs="Arial"/>
                <w:b/>
                <w:color w:val="17365D" w:themeColor="text2" w:themeShade="BF"/>
                <w:sz w:val="20"/>
                <w:lang w:val="en-GB"/>
              </w:rPr>
              <w:t>Greece - GR</w:t>
            </w:r>
          </w:p>
        </w:tc>
      </w:tr>
      <w:tr w:rsidR="008D5BFC" w:rsidRPr="005E466D" w14:paraId="4871778B" w14:textId="77777777" w:rsidTr="006C2FE8">
        <w:trPr>
          <w:trHeight w:val="811"/>
        </w:trPr>
        <w:tc>
          <w:tcPr>
            <w:tcW w:w="3071" w:type="dxa"/>
            <w:shd w:val="clear" w:color="auto" w:fill="FFFFFF"/>
          </w:tcPr>
          <w:p w14:paraId="02EF637C" w14:textId="77777777" w:rsidR="008D5BFC" w:rsidRPr="005A64BA" w:rsidRDefault="008D5BFC" w:rsidP="008D5BFC">
            <w:pPr>
              <w:shd w:val="clear" w:color="auto" w:fill="FFFFFF"/>
              <w:ind w:right="-993"/>
              <w:jc w:val="left"/>
              <w:rPr>
                <w:rFonts w:ascii="Verdana" w:hAnsi="Verdana" w:cs="Arial"/>
                <w:sz w:val="20"/>
                <w:lang w:val="en-GB"/>
              </w:rPr>
            </w:pPr>
            <w:r w:rsidRPr="005A64BA">
              <w:rPr>
                <w:rFonts w:ascii="Verdana" w:hAnsi="Verdana" w:cs="Arial"/>
                <w:sz w:val="20"/>
                <w:lang w:val="en-GB"/>
              </w:rPr>
              <w:t xml:space="preserve">Contact person </w:t>
            </w:r>
            <w:r w:rsidRPr="005A64BA">
              <w:rPr>
                <w:rFonts w:ascii="Verdana" w:hAnsi="Verdana" w:cs="Arial"/>
                <w:sz w:val="20"/>
                <w:lang w:val="en-GB"/>
              </w:rPr>
              <w:br/>
              <w:t>name and position</w:t>
            </w:r>
          </w:p>
          <w:p w14:paraId="1F4988DC" w14:textId="77777777" w:rsidR="00BD2A14" w:rsidRDefault="000A63E8" w:rsidP="00BD2A14">
            <w:pPr>
              <w:tabs>
                <w:tab w:val="left" w:pos="3348"/>
                <w:tab w:val="left" w:pos="6183"/>
                <w:tab w:val="left" w:pos="6892"/>
              </w:tabs>
              <w:spacing w:after="120"/>
              <w:ind w:right="-248"/>
              <w:rPr>
                <w:rFonts w:ascii="Verdana" w:hAnsi="Verdana" w:cs="Calibri"/>
                <w:sz w:val="20"/>
                <w:lang w:val="en-US"/>
              </w:rPr>
            </w:pPr>
            <w:r>
              <w:rPr>
                <w:rFonts w:ascii="Verdana" w:hAnsi="Verdana" w:cs="Calibri"/>
                <w:sz w:val="20"/>
                <w:lang w:val="en-US"/>
              </w:rPr>
              <w:t xml:space="preserve">Head </w:t>
            </w:r>
            <w:r w:rsidRPr="005A64BA">
              <w:rPr>
                <w:rFonts w:ascii="Verdana" w:hAnsi="Verdana" w:cs="Calibri"/>
                <w:sz w:val="20"/>
                <w:lang w:val="en-US"/>
              </w:rPr>
              <w:t>of</w:t>
            </w:r>
            <w:r w:rsidR="00BD2A14">
              <w:rPr>
                <w:rFonts w:ascii="Verdana" w:hAnsi="Verdana" w:cs="Calibri"/>
                <w:sz w:val="20"/>
                <w:lang w:val="en-US"/>
              </w:rPr>
              <w:t xml:space="preserve"> </w:t>
            </w:r>
            <w:r w:rsidRPr="005A64BA">
              <w:rPr>
                <w:rFonts w:ascii="Verdana" w:hAnsi="Verdana" w:cs="Calibri"/>
                <w:sz w:val="20"/>
                <w:lang w:val="en-US"/>
              </w:rPr>
              <w:t xml:space="preserve">Department/Dean </w:t>
            </w:r>
          </w:p>
          <w:p w14:paraId="292B01C1" w14:textId="36E8E297" w:rsidR="00BD2A14" w:rsidRDefault="000A63E8" w:rsidP="00BD2A14">
            <w:pPr>
              <w:tabs>
                <w:tab w:val="left" w:pos="3348"/>
                <w:tab w:val="left" w:pos="6183"/>
                <w:tab w:val="left" w:pos="6892"/>
              </w:tabs>
              <w:spacing w:after="120"/>
              <w:ind w:right="-248"/>
              <w:rPr>
                <w:rFonts w:ascii="Verdana" w:hAnsi="Verdana" w:cs="Calibri"/>
                <w:sz w:val="20"/>
                <w:lang w:val="en-US"/>
              </w:rPr>
            </w:pPr>
            <w:r w:rsidRPr="005A64BA">
              <w:rPr>
                <w:rFonts w:ascii="Verdana" w:hAnsi="Verdana" w:cs="Calibri"/>
                <w:sz w:val="20"/>
                <w:lang w:val="en-US"/>
              </w:rPr>
              <w:t xml:space="preserve">of </w:t>
            </w:r>
            <w:r>
              <w:rPr>
                <w:rFonts w:ascii="Verdana" w:hAnsi="Verdana" w:cs="Calibri"/>
                <w:sz w:val="20"/>
                <w:lang w:val="en-US"/>
              </w:rPr>
              <w:t>Faculty</w:t>
            </w:r>
            <w:r w:rsidR="00BD2A14">
              <w:rPr>
                <w:rFonts w:ascii="Verdana" w:hAnsi="Verdana" w:cs="Calibri"/>
                <w:sz w:val="20"/>
                <w:lang w:val="en-US"/>
              </w:rPr>
              <w:t xml:space="preserve"> </w:t>
            </w:r>
            <w:r>
              <w:rPr>
                <w:rFonts w:ascii="Verdana" w:hAnsi="Verdana" w:cs="Calibri"/>
                <w:sz w:val="20"/>
                <w:lang w:val="en-US"/>
              </w:rPr>
              <w:t>or</w:t>
            </w:r>
            <w:r w:rsidR="00BD2A14">
              <w:rPr>
                <w:rFonts w:ascii="Verdana" w:hAnsi="Verdana" w:cs="Calibri"/>
                <w:sz w:val="20"/>
                <w:lang w:val="en-US"/>
              </w:rPr>
              <w:t xml:space="preserve"> </w:t>
            </w:r>
            <w:r>
              <w:rPr>
                <w:rFonts w:ascii="Verdana" w:hAnsi="Verdana" w:cs="Calibri"/>
                <w:sz w:val="20"/>
                <w:lang w:val="en-US"/>
              </w:rPr>
              <w:t xml:space="preserve">superior </w:t>
            </w:r>
          </w:p>
          <w:p w14:paraId="7768C162" w14:textId="77777777" w:rsidR="00AC700F" w:rsidRDefault="000A63E8" w:rsidP="00AC700F">
            <w:pPr>
              <w:tabs>
                <w:tab w:val="left" w:pos="3348"/>
                <w:tab w:val="left" w:pos="6183"/>
                <w:tab w:val="left" w:pos="6892"/>
              </w:tabs>
              <w:spacing w:after="120"/>
              <w:ind w:right="-248"/>
              <w:rPr>
                <w:rFonts w:ascii="Verdana" w:hAnsi="Verdana" w:cs="Calibri"/>
                <w:sz w:val="20"/>
                <w:lang w:val="en-US"/>
              </w:rPr>
            </w:pPr>
            <w:r>
              <w:rPr>
                <w:rFonts w:ascii="Verdana" w:hAnsi="Verdana" w:cs="Calibri"/>
                <w:sz w:val="20"/>
                <w:lang w:val="en-US"/>
              </w:rPr>
              <w:t>administrative authority</w:t>
            </w:r>
            <w:r w:rsidR="00BD2A14">
              <w:rPr>
                <w:rFonts w:ascii="Verdana" w:hAnsi="Verdana" w:cs="Calibri"/>
                <w:sz w:val="20"/>
                <w:lang w:val="en-US"/>
              </w:rPr>
              <w:t xml:space="preserve"> </w:t>
            </w:r>
          </w:p>
          <w:p w14:paraId="431CC477" w14:textId="7B1BDFE1" w:rsidR="00E64E4B" w:rsidRPr="00BD2A14" w:rsidRDefault="00AC700F" w:rsidP="00AC700F">
            <w:pPr>
              <w:tabs>
                <w:tab w:val="left" w:pos="3348"/>
                <w:tab w:val="left" w:pos="6183"/>
                <w:tab w:val="left" w:pos="6892"/>
              </w:tabs>
              <w:spacing w:after="120"/>
              <w:ind w:right="-248"/>
              <w:rPr>
                <w:rFonts w:ascii="Verdana" w:hAnsi="Verdana" w:cs="Calibri"/>
                <w:sz w:val="20"/>
                <w:lang w:val="en-US"/>
              </w:rPr>
            </w:pPr>
            <w:r>
              <w:rPr>
                <w:rFonts w:ascii="Verdana" w:hAnsi="Verdana" w:cs="Calibri"/>
                <w:sz w:val="20"/>
                <w:lang w:val="en-US"/>
              </w:rPr>
              <w:t>(different from the applicant</w:t>
            </w:r>
            <w:r w:rsidR="000A63E8">
              <w:rPr>
                <w:rFonts w:ascii="Verdana" w:hAnsi="Verdana" w:cs="Calibri"/>
                <w:sz w:val="20"/>
                <w:lang w:val="en-US"/>
              </w:rPr>
              <w:t>)</w:t>
            </w:r>
          </w:p>
        </w:tc>
        <w:tc>
          <w:tcPr>
            <w:tcW w:w="1989" w:type="dxa"/>
            <w:shd w:val="clear" w:color="auto" w:fill="FFFFFF"/>
          </w:tcPr>
          <w:p w14:paraId="41A9DC2D" w14:textId="77777777" w:rsidR="008D5BFC" w:rsidRPr="005E466D" w:rsidRDefault="008D5BFC" w:rsidP="000A63E8">
            <w:pPr>
              <w:shd w:val="clear" w:color="auto" w:fill="FFFFFF"/>
              <w:ind w:right="-993" w:firstLine="119"/>
              <w:jc w:val="left"/>
              <w:rPr>
                <w:rFonts w:ascii="Verdana" w:hAnsi="Verdana" w:cs="Arial"/>
                <w:color w:val="002060"/>
                <w:sz w:val="20"/>
                <w:lang w:val="en-GB"/>
              </w:rPr>
            </w:pPr>
          </w:p>
        </w:tc>
        <w:tc>
          <w:tcPr>
            <w:tcW w:w="2226" w:type="dxa"/>
            <w:shd w:val="clear" w:color="auto" w:fill="FFFFFF"/>
          </w:tcPr>
          <w:p w14:paraId="2C709293" w14:textId="0B70B8D1" w:rsidR="008D5BFC" w:rsidRDefault="008D5BFC" w:rsidP="008D5BFC">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75B3DE47" w14:textId="77777777" w:rsidR="008D5BFC" w:rsidRPr="00C17AB2" w:rsidRDefault="008D5BFC" w:rsidP="008D5BFC">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345" w:type="dxa"/>
            <w:shd w:val="clear" w:color="auto" w:fill="FFFFFF"/>
          </w:tcPr>
          <w:p w14:paraId="10633192" w14:textId="77777777" w:rsidR="008D5BFC" w:rsidRPr="005E466D" w:rsidRDefault="008D5BFC" w:rsidP="008D5BFC">
            <w:pPr>
              <w:shd w:val="clear" w:color="auto" w:fill="FFFFFF"/>
              <w:ind w:right="-993"/>
              <w:jc w:val="left"/>
              <w:rPr>
                <w:rFonts w:ascii="Verdana" w:hAnsi="Verdana" w:cs="Arial"/>
                <w:b/>
                <w:color w:val="002060"/>
                <w:sz w:val="20"/>
                <w:lang w:val="fr-BE"/>
              </w:rPr>
            </w:pPr>
          </w:p>
        </w:tc>
      </w:tr>
      <w:tr w:rsidR="008D5BFC" w:rsidRPr="005F0E76" w14:paraId="625580A0" w14:textId="77777777" w:rsidTr="006C2FE8">
        <w:trPr>
          <w:trHeight w:val="1472"/>
        </w:trPr>
        <w:tc>
          <w:tcPr>
            <w:tcW w:w="3071" w:type="dxa"/>
            <w:shd w:val="clear" w:color="auto" w:fill="FFFFFF"/>
          </w:tcPr>
          <w:p w14:paraId="4403F09A" w14:textId="77777777" w:rsidR="008D5BFC" w:rsidRPr="00800D27" w:rsidRDefault="008D5BFC" w:rsidP="008D5BFC">
            <w:pPr>
              <w:shd w:val="clear" w:color="auto" w:fill="FFFFFF"/>
              <w:spacing w:after="0"/>
              <w:ind w:right="-993"/>
              <w:jc w:val="left"/>
              <w:rPr>
                <w:rFonts w:ascii="Verdana" w:hAnsi="Verdana" w:cs="Arial"/>
                <w:sz w:val="20"/>
                <w:lang w:val="fr-BE"/>
              </w:rPr>
            </w:pPr>
          </w:p>
        </w:tc>
        <w:tc>
          <w:tcPr>
            <w:tcW w:w="1989" w:type="dxa"/>
            <w:shd w:val="clear" w:color="auto" w:fill="FFFFFF"/>
          </w:tcPr>
          <w:p w14:paraId="66322D5E" w14:textId="77777777" w:rsidR="008D5BFC" w:rsidRPr="00800D27" w:rsidRDefault="008D5BFC" w:rsidP="008D5BFC">
            <w:pPr>
              <w:shd w:val="clear" w:color="auto" w:fill="FFFFFF"/>
              <w:spacing w:after="0"/>
              <w:ind w:right="-993"/>
              <w:jc w:val="left"/>
              <w:rPr>
                <w:rFonts w:ascii="Verdana" w:hAnsi="Verdana" w:cs="Arial"/>
                <w:color w:val="002060"/>
                <w:sz w:val="20"/>
                <w:lang w:val="fr-BE"/>
              </w:rPr>
            </w:pPr>
          </w:p>
        </w:tc>
        <w:tc>
          <w:tcPr>
            <w:tcW w:w="2226" w:type="dxa"/>
            <w:shd w:val="clear" w:color="auto" w:fill="FFFFFF"/>
          </w:tcPr>
          <w:p w14:paraId="2E035ECB" w14:textId="77777777" w:rsidR="008D5BFC" w:rsidRPr="00782942" w:rsidRDefault="008D5BFC" w:rsidP="008D5BFC">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2585DF3" w14:textId="77777777" w:rsidR="008D5BFC" w:rsidRPr="00F8532D" w:rsidRDefault="008D5BFC" w:rsidP="008D5BFC">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345" w:type="dxa"/>
            <w:shd w:val="clear" w:color="auto" w:fill="FFFFFF"/>
          </w:tcPr>
          <w:p w14:paraId="231902B4" w14:textId="77777777" w:rsidR="008D5BFC" w:rsidRDefault="00000000" w:rsidP="008D5BFC">
            <w:pPr>
              <w:spacing w:after="120"/>
              <w:ind w:right="-992"/>
              <w:jc w:val="left"/>
              <w:rPr>
                <w:rFonts w:ascii="Verdana" w:hAnsi="Verdana" w:cs="Arial"/>
                <w:sz w:val="16"/>
                <w:szCs w:val="16"/>
                <w:lang w:val="en-GB"/>
              </w:rPr>
            </w:pPr>
            <w:sdt>
              <w:sdtPr>
                <w:rPr>
                  <w:rFonts w:ascii="Verdana" w:hAnsi="Verdana" w:cs="Arial"/>
                  <w:sz w:val="16"/>
                  <w:szCs w:val="16"/>
                  <w:lang w:val="en-GB"/>
                </w:rPr>
                <w:id w:val="-2011907041"/>
              </w:sdtPr>
              <w:sdtContent>
                <w:r w:rsidR="008D5BFC">
                  <w:rPr>
                    <w:rFonts w:ascii="MS Gothic" w:eastAsia="MS Gothic" w:hAnsi="MS Gothic" w:cs="Arial" w:hint="eastAsia"/>
                    <w:sz w:val="16"/>
                    <w:szCs w:val="16"/>
                    <w:lang w:val="en-GB"/>
                  </w:rPr>
                  <w:t>☐</w:t>
                </w:r>
              </w:sdtContent>
            </w:sdt>
            <w:r w:rsidR="008D5BFC" w:rsidRPr="00AD0B3E">
              <w:rPr>
                <w:rFonts w:ascii="Verdana" w:hAnsi="Verdana" w:cs="Arial"/>
                <w:sz w:val="16"/>
                <w:szCs w:val="16"/>
                <w:lang w:val="en-GB"/>
              </w:rPr>
              <w:t>&lt;250 employees</w:t>
            </w:r>
          </w:p>
          <w:p w14:paraId="11897B8D" w14:textId="77777777" w:rsidR="008D5BFC" w:rsidRPr="00F8532D" w:rsidRDefault="00000000" w:rsidP="008D5BFC">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sdtPr>
              <w:sdtContent>
                <w:r w:rsidR="008D5BFC">
                  <w:rPr>
                    <w:rFonts w:ascii="MS Gothic" w:eastAsia="MS Gothic" w:hAnsi="MS Gothic" w:cs="Arial" w:hint="eastAsia"/>
                    <w:sz w:val="16"/>
                    <w:szCs w:val="16"/>
                    <w:lang w:val="en-GB"/>
                  </w:rPr>
                  <w:t>☐</w:t>
                </w:r>
              </w:sdtContent>
            </w:sdt>
            <w:r w:rsidR="008D5BFC" w:rsidRPr="00AD0B3E">
              <w:rPr>
                <w:rFonts w:ascii="Verdana" w:hAnsi="Verdana" w:cs="Arial"/>
                <w:sz w:val="16"/>
                <w:szCs w:val="16"/>
                <w:lang w:val="en-GB"/>
              </w:rPr>
              <w:t>&gt;250 employees</w:t>
            </w:r>
          </w:p>
        </w:tc>
      </w:tr>
    </w:tbl>
    <w:p w14:paraId="05346101"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457A25E6"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lastRenderedPageBreak/>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2A225A06" w14:textId="77777777" w:rsidTr="0081766A">
        <w:trPr>
          <w:trHeight w:val="371"/>
        </w:trPr>
        <w:tc>
          <w:tcPr>
            <w:tcW w:w="2232" w:type="dxa"/>
            <w:shd w:val="clear" w:color="auto" w:fill="FFFFFF"/>
          </w:tcPr>
          <w:p w14:paraId="7A0CCDC8"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83F5AB4"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11879EB5" w14:textId="77777777"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1AE04E23"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119E2A60" w14:textId="77777777" w:rsidTr="0081766A">
        <w:trPr>
          <w:trHeight w:val="371"/>
        </w:trPr>
        <w:tc>
          <w:tcPr>
            <w:tcW w:w="2232" w:type="dxa"/>
            <w:shd w:val="clear" w:color="auto" w:fill="FFFFFF"/>
          </w:tcPr>
          <w:p w14:paraId="02E472B2" w14:textId="77777777"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1110DA54"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4E947CD1"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3185468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60EF7265"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D04863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46CA56A0" w14:textId="77777777" w:rsidTr="0081766A">
        <w:trPr>
          <w:trHeight w:val="559"/>
        </w:trPr>
        <w:tc>
          <w:tcPr>
            <w:tcW w:w="2232" w:type="dxa"/>
            <w:shd w:val="clear" w:color="auto" w:fill="FFFFFF"/>
          </w:tcPr>
          <w:p w14:paraId="7BCC6D67"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6C8E0206"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1EF098E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0F262E49"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3120C74A" w14:textId="77777777" w:rsidTr="0081766A">
        <w:tc>
          <w:tcPr>
            <w:tcW w:w="2232" w:type="dxa"/>
            <w:shd w:val="clear" w:color="auto" w:fill="FFFFFF"/>
          </w:tcPr>
          <w:p w14:paraId="5B6A0320" w14:textId="77777777" w:rsidR="007967A9" w:rsidRPr="00301F57" w:rsidRDefault="007967A9" w:rsidP="00B223B0">
            <w:pPr>
              <w:shd w:val="clear" w:color="auto" w:fill="FFFFFF"/>
              <w:spacing w:after="120"/>
              <w:ind w:right="-993"/>
              <w:jc w:val="left"/>
              <w:rPr>
                <w:rFonts w:ascii="Verdana" w:hAnsi="Verdana" w:cs="Arial"/>
                <w:sz w:val="20"/>
                <w:lang w:val="en-GB"/>
              </w:rPr>
            </w:pPr>
            <w:r w:rsidRPr="00301F57">
              <w:rPr>
                <w:rFonts w:ascii="Verdana" w:hAnsi="Verdana" w:cs="Arial"/>
                <w:sz w:val="20"/>
                <w:lang w:val="en-GB"/>
              </w:rPr>
              <w:t>Contact person</w:t>
            </w:r>
            <w:r w:rsidRPr="00301F57">
              <w:rPr>
                <w:rFonts w:ascii="Verdana" w:hAnsi="Verdana" w:cs="Arial"/>
                <w:sz w:val="20"/>
                <w:lang w:val="en-GB"/>
              </w:rPr>
              <w:br/>
              <w:t>name and position</w:t>
            </w:r>
          </w:p>
        </w:tc>
        <w:tc>
          <w:tcPr>
            <w:tcW w:w="2271" w:type="dxa"/>
            <w:shd w:val="clear" w:color="auto" w:fill="FFFFFF"/>
          </w:tcPr>
          <w:p w14:paraId="0D06DC03" w14:textId="77777777" w:rsidR="007967A9" w:rsidRPr="00301F57"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B331C74"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301F57">
              <w:rPr>
                <w:rFonts w:ascii="Verdana" w:hAnsi="Verdana" w:cs="Arial"/>
                <w:sz w:val="20"/>
                <w:lang w:val="fr-BE"/>
              </w:rPr>
              <w:t>Contact person</w:t>
            </w:r>
            <w:r w:rsidRPr="00301F57">
              <w:rPr>
                <w:rFonts w:ascii="Verdana" w:hAnsi="Verdana" w:cs="Arial"/>
                <w:sz w:val="20"/>
                <w:lang w:val="fr-BE"/>
              </w:rPr>
              <w:br/>
              <w:t>e-mail / phone</w:t>
            </w:r>
          </w:p>
        </w:tc>
        <w:tc>
          <w:tcPr>
            <w:tcW w:w="2157" w:type="dxa"/>
            <w:shd w:val="clear" w:color="auto" w:fill="FFFFFF"/>
          </w:tcPr>
          <w:p w14:paraId="52D78547"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518A3B32" w14:textId="77777777" w:rsidR="00D2071E" w:rsidRPr="00A941C9" w:rsidRDefault="00D2071E" w:rsidP="007967A9">
      <w:pPr>
        <w:pStyle w:val="Heading4"/>
        <w:keepNext w:val="0"/>
        <w:numPr>
          <w:ilvl w:val="0"/>
          <w:numId w:val="0"/>
        </w:numPr>
        <w:jc w:val="left"/>
        <w:rPr>
          <w:rFonts w:ascii="Verdana" w:hAnsi="Verdana" w:cs="Arial"/>
          <w:sz w:val="20"/>
          <w:lang w:val="fr-BE"/>
        </w:rPr>
      </w:pPr>
    </w:p>
    <w:p w14:paraId="3F0DDAC9" w14:textId="77777777"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118F20E5"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3AEDBCCB" w14:textId="77777777" w:rsidR="00490F95" w:rsidRPr="00B223B0" w:rsidRDefault="00490F95" w:rsidP="00A75662">
      <w:pPr>
        <w:spacing w:after="120"/>
        <w:ind w:right="-992"/>
        <w:jc w:val="left"/>
        <w:rPr>
          <w:rFonts w:ascii="Verdana" w:hAnsi="Verdana" w:cs="Calibri"/>
          <w:b/>
          <w:color w:val="002060"/>
          <w:sz w:val="20"/>
          <w:lang w:val="en-GB"/>
        </w:rPr>
      </w:pPr>
    </w:p>
    <w:p w14:paraId="4D709C26"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742346ED" w14:textId="77777777"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w:t>
      </w:r>
    </w:p>
    <w:p w14:paraId="0864EC3C" w14:textId="77777777"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sdt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sdtPr>
        <w:sdtContent>
          <w:r w:rsidR="004C13A6">
            <w:rPr>
              <w:rFonts w:ascii="MS Gothic" w:eastAsia="MS Gothic" w:hAnsi="MS Gothic" w:cs="Calibri" w:hint="eastAsia"/>
              <w:lang w:val="en-GB"/>
            </w:rPr>
            <w:t>☐</w:t>
          </w:r>
        </w:sdtContent>
      </w:sdt>
    </w:p>
    <w:p w14:paraId="22C77046"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66FE4B74" w14:textId="78BC9180" w:rsidR="001063D5" w:rsidRPr="008E5504" w:rsidRDefault="00377526" w:rsidP="005A1D32">
      <w:pPr>
        <w:pStyle w:val="CommentText"/>
        <w:tabs>
          <w:tab w:val="left" w:pos="2552"/>
          <w:tab w:val="left" w:pos="3686"/>
          <w:tab w:val="left" w:pos="5954"/>
        </w:tabs>
        <w:rPr>
          <w:rFonts w:ascii="Verdana" w:hAnsi="Verdana" w:cs="Calibri"/>
          <w:lang w:val="en-US"/>
        </w:rPr>
      </w:pPr>
      <w:r w:rsidRPr="00490F95">
        <w:rPr>
          <w:rFonts w:ascii="Verdana" w:hAnsi="Verdana" w:cs="Calibri"/>
          <w:lang w:val="en-GB"/>
        </w:rPr>
        <w:t>Number of teaching hours</w:t>
      </w:r>
      <w:r w:rsidR="007A4576">
        <w:rPr>
          <w:rStyle w:val="EndnoteReference"/>
          <w:rFonts w:ascii="Verdana" w:hAnsi="Verdana" w:cs="Calibri"/>
          <w:lang w:val="en-GB"/>
        </w:rPr>
        <w:endnoteReference w:id="8"/>
      </w:r>
      <w:r w:rsidRPr="00490F95">
        <w:rPr>
          <w:rFonts w:ascii="Verdana" w:hAnsi="Verdana" w:cs="Calibri"/>
          <w:lang w:val="en-GB"/>
        </w:rPr>
        <w:t>: ………………</w:t>
      </w:r>
      <w:r w:rsidR="00BE738C">
        <w:rPr>
          <w:rFonts w:ascii="Verdana" w:hAnsi="Verdana" w:cs="Calibri"/>
          <w:lang w:val="en-GB"/>
        </w:rPr>
        <w:t xml:space="preserve"> </w:t>
      </w:r>
      <w:r w:rsidR="008E5504" w:rsidRPr="008E5504">
        <w:rPr>
          <w:rFonts w:ascii="Verdana" w:hAnsi="Verdana" w:cs="Calibri"/>
          <w:lang w:val="en-US"/>
        </w:rPr>
        <w:t xml:space="preserve">  </w:t>
      </w:r>
      <w:r w:rsidR="001063D5" w:rsidRPr="005A64BA">
        <w:rPr>
          <w:rFonts w:ascii="Verdana" w:hAnsi="Verdana" w:cs="Calibri"/>
          <w:lang w:val="en-US"/>
        </w:rPr>
        <w:t>Number of training hours……………(if applicable)</w:t>
      </w:r>
    </w:p>
    <w:p w14:paraId="30CC4FC8" w14:textId="77777777" w:rsidR="008E5504" w:rsidRPr="00962868" w:rsidRDefault="008E5504" w:rsidP="008E5504">
      <w:pPr>
        <w:pStyle w:val="CommentText"/>
        <w:tabs>
          <w:tab w:val="left" w:pos="2552"/>
          <w:tab w:val="left" w:pos="3686"/>
          <w:tab w:val="left" w:pos="5954"/>
        </w:tabs>
        <w:rPr>
          <w:rFonts w:ascii="Verdana" w:hAnsi="Verdana" w:cs="Calibri"/>
          <w:lang w:val="en-US"/>
        </w:rPr>
      </w:pPr>
      <w:r>
        <w:rPr>
          <w:rFonts w:ascii="Verdana" w:hAnsi="Verdana" w:cs="Calibri"/>
          <w:lang w:val="en-GB"/>
        </w:rPr>
        <w:t>Language of instruction: ………………………………………</w:t>
      </w:r>
    </w:p>
    <w:p w14:paraId="1A61B0E7" w14:textId="77777777" w:rsidR="008E5504" w:rsidRPr="008E5504" w:rsidRDefault="008E5504" w:rsidP="005A1D32">
      <w:pPr>
        <w:pStyle w:val="CommentText"/>
        <w:tabs>
          <w:tab w:val="left" w:pos="2552"/>
          <w:tab w:val="left" w:pos="3686"/>
          <w:tab w:val="left" w:pos="5954"/>
        </w:tabs>
        <w:rPr>
          <w:rFonts w:ascii="Verdana" w:hAnsi="Verdana" w:cs="Calibri"/>
          <w:lang w:val="en-US"/>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64D9816D" w14:textId="77777777" w:rsidTr="00107B17">
        <w:trPr>
          <w:jc w:val="center"/>
        </w:trPr>
        <w:tc>
          <w:tcPr>
            <w:tcW w:w="8763" w:type="dxa"/>
            <w:shd w:val="clear" w:color="auto" w:fill="FFFFFF"/>
            <w:hideMark/>
          </w:tcPr>
          <w:p w14:paraId="2E0F9614"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26FD559C" w14:textId="77777777" w:rsidR="00153B61" w:rsidRPr="00490F95" w:rsidRDefault="00153B61" w:rsidP="00E152D3">
            <w:pPr>
              <w:spacing w:after="120"/>
              <w:ind w:left="-6" w:firstLine="6"/>
              <w:rPr>
                <w:rFonts w:ascii="Verdana" w:hAnsi="Verdana" w:cs="Calibri"/>
                <w:b/>
                <w:sz w:val="20"/>
                <w:lang w:val="en-GB"/>
              </w:rPr>
            </w:pPr>
          </w:p>
          <w:p w14:paraId="5FCA0974" w14:textId="77777777" w:rsidR="00377526" w:rsidRPr="00490F95" w:rsidRDefault="00377526" w:rsidP="00F71F07">
            <w:pPr>
              <w:spacing w:after="120"/>
              <w:rPr>
                <w:rFonts w:ascii="Verdana" w:hAnsi="Verdana" w:cs="Calibri"/>
                <w:sz w:val="20"/>
                <w:lang w:val="en-GB"/>
              </w:rPr>
            </w:pPr>
          </w:p>
        </w:tc>
      </w:tr>
    </w:tbl>
    <w:p w14:paraId="07472E15"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31734489" w14:textId="77777777" w:rsidTr="00107B17">
        <w:trPr>
          <w:jc w:val="center"/>
        </w:trPr>
        <w:tc>
          <w:tcPr>
            <w:tcW w:w="8763" w:type="dxa"/>
            <w:shd w:val="clear" w:color="auto" w:fill="FFFFFF"/>
            <w:hideMark/>
          </w:tcPr>
          <w:p w14:paraId="50BF9C4B" w14:textId="77777777"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61DBB9B8" w14:textId="77777777" w:rsidR="00153B61" w:rsidRDefault="00153B61" w:rsidP="00FF62A2">
            <w:pPr>
              <w:spacing w:after="120"/>
              <w:rPr>
                <w:rFonts w:ascii="Verdana" w:hAnsi="Verdana" w:cs="Calibri"/>
                <w:sz w:val="20"/>
                <w:lang w:val="en-GB"/>
              </w:rPr>
            </w:pPr>
          </w:p>
          <w:p w14:paraId="4570A4D4" w14:textId="77777777" w:rsidR="00153B61" w:rsidRDefault="00153B61" w:rsidP="00FF62A2">
            <w:pPr>
              <w:spacing w:after="120"/>
              <w:rPr>
                <w:rFonts w:ascii="Verdana" w:hAnsi="Verdana" w:cs="Calibri"/>
                <w:sz w:val="20"/>
                <w:lang w:val="en-GB"/>
              </w:rPr>
            </w:pPr>
          </w:p>
          <w:p w14:paraId="0D7042D1" w14:textId="77777777" w:rsidR="00153B61" w:rsidRPr="00121A1B" w:rsidRDefault="00153B61" w:rsidP="00FF62A2">
            <w:pPr>
              <w:spacing w:after="120"/>
              <w:rPr>
                <w:rFonts w:ascii="Verdana" w:hAnsi="Verdana" w:cs="Calibri"/>
                <w:sz w:val="20"/>
                <w:lang w:val="en-GB"/>
              </w:rPr>
            </w:pPr>
          </w:p>
          <w:p w14:paraId="26C011B0" w14:textId="77777777" w:rsidR="00377526" w:rsidRPr="00490F95" w:rsidRDefault="00377526" w:rsidP="00B223B0">
            <w:pPr>
              <w:spacing w:after="120"/>
              <w:ind w:left="-6" w:firstLine="6"/>
              <w:rPr>
                <w:rFonts w:ascii="Verdana" w:hAnsi="Verdana" w:cs="Calibri"/>
                <w:sz w:val="20"/>
                <w:lang w:val="en-GB"/>
              </w:rPr>
            </w:pPr>
          </w:p>
        </w:tc>
      </w:tr>
    </w:tbl>
    <w:p w14:paraId="2E190D11"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2AF57FDC" w14:textId="77777777" w:rsidTr="00107B17">
        <w:trPr>
          <w:jc w:val="center"/>
        </w:trPr>
        <w:tc>
          <w:tcPr>
            <w:tcW w:w="8763" w:type="dxa"/>
            <w:shd w:val="clear" w:color="auto" w:fill="FFFFFF"/>
            <w:hideMark/>
          </w:tcPr>
          <w:p w14:paraId="1217221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C8388D3" w14:textId="77777777" w:rsidR="00153B61" w:rsidRDefault="00153B61" w:rsidP="00FF62A2">
            <w:pPr>
              <w:spacing w:after="120"/>
              <w:ind w:left="-6" w:firstLine="6"/>
              <w:rPr>
                <w:rFonts w:ascii="Verdana" w:hAnsi="Verdana" w:cs="Calibri"/>
                <w:b/>
                <w:sz w:val="20"/>
                <w:lang w:val="en-GB"/>
              </w:rPr>
            </w:pPr>
          </w:p>
          <w:p w14:paraId="7D24D087" w14:textId="77777777" w:rsidR="00153B61" w:rsidRDefault="00153B61" w:rsidP="00FF62A2">
            <w:pPr>
              <w:spacing w:after="120"/>
              <w:ind w:left="-6" w:firstLine="6"/>
              <w:rPr>
                <w:rFonts w:ascii="Verdana" w:hAnsi="Verdana" w:cs="Calibri"/>
                <w:b/>
                <w:sz w:val="20"/>
                <w:lang w:val="en-GB"/>
              </w:rPr>
            </w:pPr>
          </w:p>
          <w:p w14:paraId="0860CEFF" w14:textId="77777777" w:rsidR="00153B61" w:rsidRDefault="00153B61" w:rsidP="00FF62A2">
            <w:pPr>
              <w:spacing w:after="120"/>
              <w:ind w:left="-6" w:firstLine="6"/>
              <w:rPr>
                <w:rFonts w:ascii="Verdana" w:hAnsi="Verdana" w:cs="Calibri"/>
                <w:b/>
                <w:sz w:val="20"/>
                <w:lang w:val="en-GB"/>
              </w:rPr>
            </w:pPr>
          </w:p>
          <w:p w14:paraId="04F1BB2C" w14:textId="77777777" w:rsidR="00153B61" w:rsidRPr="00490F95" w:rsidRDefault="00153B61" w:rsidP="00FF62A2">
            <w:pPr>
              <w:spacing w:after="120"/>
              <w:ind w:left="-6" w:firstLine="6"/>
              <w:rPr>
                <w:rFonts w:ascii="Verdana" w:hAnsi="Verdana" w:cs="Calibri"/>
                <w:b/>
                <w:sz w:val="20"/>
                <w:lang w:val="en-GB"/>
              </w:rPr>
            </w:pPr>
          </w:p>
          <w:p w14:paraId="48A632BE" w14:textId="77777777" w:rsidR="00377526" w:rsidRPr="00490F95" w:rsidRDefault="00377526" w:rsidP="00F71F07">
            <w:pPr>
              <w:spacing w:after="120"/>
              <w:rPr>
                <w:rFonts w:ascii="Verdana" w:hAnsi="Verdana" w:cs="Calibri"/>
                <w:sz w:val="20"/>
                <w:lang w:val="en-GB"/>
              </w:rPr>
            </w:pPr>
          </w:p>
        </w:tc>
      </w:tr>
    </w:tbl>
    <w:p w14:paraId="2736F6C9"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6DFF9FE4" w14:textId="77777777" w:rsidTr="00107B17">
        <w:trPr>
          <w:jc w:val="center"/>
        </w:trPr>
        <w:tc>
          <w:tcPr>
            <w:tcW w:w="8763" w:type="dxa"/>
            <w:shd w:val="clear" w:color="auto" w:fill="FFFFFF"/>
            <w:hideMark/>
          </w:tcPr>
          <w:p w14:paraId="02A64B06"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098DC07" w14:textId="77777777" w:rsidR="00153B61" w:rsidRDefault="00153B61" w:rsidP="00FF62A2">
            <w:pPr>
              <w:spacing w:after="120"/>
              <w:ind w:left="-6" w:firstLine="6"/>
              <w:rPr>
                <w:rFonts w:ascii="Verdana" w:hAnsi="Verdana" w:cs="Calibri"/>
                <w:b/>
                <w:sz w:val="20"/>
                <w:lang w:val="en-GB"/>
              </w:rPr>
            </w:pPr>
          </w:p>
          <w:p w14:paraId="433DD0E3" w14:textId="77777777" w:rsidR="00153B61" w:rsidRDefault="00153B61" w:rsidP="00FF62A2">
            <w:pPr>
              <w:spacing w:after="120"/>
              <w:ind w:left="-6" w:firstLine="6"/>
              <w:rPr>
                <w:rFonts w:ascii="Verdana" w:hAnsi="Verdana" w:cs="Calibri"/>
                <w:b/>
                <w:sz w:val="20"/>
                <w:lang w:val="en-GB"/>
              </w:rPr>
            </w:pPr>
          </w:p>
          <w:p w14:paraId="358364DD" w14:textId="77777777" w:rsidR="00153B61" w:rsidRPr="00490F95" w:rsidRDefault="00153B61" w:rsidP="00FF62A2">
            <w:pPr>
              <w:spacing w:after="120"/>
              <w:ind w:left="-6" w:firstLine="6"/>
              <w:rPr>
                <w:rFonts w:ascii="Verdana" w:hAnsi="Verdana" w:cs="Calibri"/>
                <w:b/>
                <w:sz w:val="20"/>
                <w:lang w:val="en-GB"/>
              </w:rPr>
            </w:pPr>
          </w:p>
          <w:p w14:paraId="0CC1484E" w14:textId="77777777" w:rsidR="00377526" w:rsidRPr="00490F95" w:rsidRDefault="00377526" w:rsidP="00FF62A2">
            <w:pPr>
              <w:spacing w:after="120"/>
              <w:rPr>
                <w:rFonts w:ascii="Verdana" w:hAnsi="Verdana" w:cs="Calibri"/>
                <w:sz w:val="20"/>
                <w:lang w:val="en-GB"/>
              </w:rPr>
            </w:pPr>
          </w:p>
        </w:tc>
      </w:tr>
    </w:tbl>
    <w:p w14:paraId="02A5D994" w14:textId="7777777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2F98BE09" w14:textId="77777777"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11BF2CC0" w14:textId="77777777"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6E24852F" w14:textId="77777777"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lastRenderedPageBreak/>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0A164833" w14:textId="77777777"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13DC8434" w14:textId="77777777"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1AA8532E" w14:textId="77777777" w:rsidTr="00107B17">
        <w:trPr>
          <w:jc w:val="center"/>
        </w:trPr>
        <w:tc>
          <w:tcPr>
            <w:tcW w:w="8876" w:type="dxa"/>
            <w:shd w:val="clear" w:color="auto" w:fill="FFFFFF"/>
          </w:tcPr>
          <w:p w14:paraId="0DC870CC" w14:textId="77777777"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D9BF489"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43010EFA"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468BD4B1"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EA927C9" w14:textId="77777777" w:rsidTr="00466C1B">
        <w:trPr>
          <w:trHeight w:val="1792"/>
          <w:jc w:val="center"/>
        </w:trPr>
        <w:tc>
          <w:tcPr>
            <w:tcW w:w="8841" w:type="dxa"/>
            <w:shd w:val="clear" w:color="auto" w:fill="FFFFFF"/>
          </w:tcPr>
          <w:p w14:paraId="7D6B60FD" w14:textId="5E3A60A6" w:rsidR="00377526" w:rsidRPr="005A64BA" w:rsidRDefault="00377526" w:rsidP="00413837">
            <w:pPr>
              <w:spacing w:before="120" w:after="120"/>
              <w:rPr>
                <w:rFonts w:ascii="Verdana" w:hAnsi="Verdana" w:cs="Calibri"/>
                <w:b/>
                <w:sz w:val="20"/>
                <w:lang w:val="en-GB"/>
              </w:rPr>
            </w:pPr>
            <w:r w:rsidRPr="005A64BA">
              <w:rPr>
                <w:rFonts w:ascii="Verdana" w:hAnsi="Verdana" w:cs="Calibri"/>
                <w:b/>
                <w:sz w:val="20"/>
                <w:lang w:val="en-GB"/>
              </w:rPr>
              <w:t>The sending institution</w:t>
            </w:r>
          </w:p>
          <w:p w14:paraId="1B74D02F" w14:textId="40511DE1" w:rsidR="00377526" w:rsidRPr="005A64BA" w:rsidRDefault="00377526" w:rsidP="00DA5ED4">
            <w:pPr>
              <w:tabs>
                <w:tab w:val="left" w:pos="3348"/>
                <w:tab w:val="left" w:pos="6183"/>
                <w:tab w:val="left" w:pos="6892"/>
              </w:tabs>
              <w:spacing w:after="120"/>
              <w:rPr>
                <w:rFonts w:ascii="Verdana" w:hAnsi="Verdana" w:cs="Calibri"/>
                <w:sz w:val="20"/>
                <w:lang w:val="en-US"/>
              </w:rPr>
            </w:pPr>
            <w:r w:rsidRPr="005A64BA">
              <w:rPr>
                <w:rFonts w:ascii="Verdana" w:hAnsi="Verdana" w:cs="Calibri"/>
                <w:sz w:val="20"/>
                <w:lang w:val="en-GB"/>
              </w:rPr>
              <w:t>Name of the responsible</w:t>
            </w:r>
            <w:r w:rsidR="00466C1B" w:rsidRPr="005A64BA">
              <w:rPr>
                <w:rFonts w:ascii="Verdana" w:hAnsi="Verdana" w:cs="Calibri"/>
                <w:sz w:val="20"/>
                <w:lang w:val="en-GB"/>
              </w:rPr>
              <w:t xml:space="preserve"> pe</w:t>
            </w:r>
            <w:r w:rsidRPr="005A64BA">
              <w:rPr>
                <w:rFonts w:ascii="Verdana" w:hAnsi="Verdana" w:cs="Calibri"/>
                <w:sz w:val="20"/>
                <w:lang w:val="en-GB"/>
              </w:rPr>
              <w:t>rson:</w:t>
            </w:r>
          </w:p>
          <w:p w14:paraId="6A1FA88C" w14:textId="3D1A91B0" w:rsidR="00301F57" w:rsidRDefault="00275FA3" w:rsidP="00DA5ED4">
            <w:pPr>
              <w:tabs>
                <w:tab w:val="left" w:pos="3348"/>
                <w:tab w:val="left" w:pos="6183"/>
                <w:tab w:val="left" w:pos="6892"/>
              </w:tabs>
              <w:spacing w:after="120"/>
              <w:rPr>
                <w:rFonts w:ascii="Verdana" w:hAnsi="Verdana" w:cs="Calibri"/>
                <w:sz w:val="20"/>
                <w:lang w:val="en-US"/>
              </w:rPr>
            </w:pPr>
            <w:r>
              <w:rPr>
                <w:rFonts w:ascii="Verdana" w:hAnsi="Verdana" w:cs="Calibri"/>
                <w:sz w:val="20"/>
                <w:lang w:val="en-US"/>
              </w:rPr>
              <w:t xml:space="preserve">Head </w:t>
            </w:r>
            <w:r w:rsidR="00301F57" w:rsidRPr="005A64BA">
              <w:rPr>
                <w:rFonts w:ascii="Verdana" w:hAnsi="Verdana" w:cs="Calibri"/>
                <w:sz w:val="20"/>
                <w:lang w:val="en-US"/>
              </w:rPr>
              <w:t>of Department</w:t>
            </w:r>
            <w:r w:rsidR="00466C1B" w:rsidRPr="005A64BA">
              <w:rPr>
                <w:rFonts w:ascii="Verdana" w:hAnsi="Verdana" w:cs="Calibri"/>
                <w:sz w:val="20"/>
                <w:lang w:val="en-US"/>
              </w:rPr>
              <w:t xml:space="preserve">/Dean of </w:t>
            </w:r>
            <w:r>
              <w:rPr>
                <w:rFonts w:ascii="Verdana" w:hAnsi="Verdana" w:cs="Calibri"/>
                <w:sz w:val="20"/>
                <w:lang w:val="en-US"/>
              </w:rPr>
              <w:t>Faculty or</w:t>
            </w:r>
          </w:p>
          <w:p w14:paraId="08B5F85F" w14:textId="77777777" w:rsidR="00E3796B" w:rsidRDefault="00275FA3" w:rsidP="00DA5ED4">
            <w:pPr>
              <w:tabs>
                <w:tab w:val="left" w:pos="3348"/>
                <w:tab w:val="left" w:pos="6183"/>
                <w:tab w:val="left" w:pos="6892"/>
              </w:tabs>
              <w:spacing w:after="120"/>
              <w:rPr>
                <w:rFonts w:ascii="Verdana" w:hAnsi="Verdana" w:cs="Calibri"/>
                <w:sz w:val="20"/>
                <w:lang w:val="en-US"/>
              </w:rPr>
            </w:pPr>
            <w:r>
              <w:rPr>
                <w:rFonts w:ascii="Verdana" w:hAnsi="Verdana" w:cs="Calibri"/>
                <w:sz w:val="20"/>
                <w:lang w:val="en-US"/>
              </w:rPr>
              <w:t xml:space="preserve">superior administrative authority </w:t>
            </w:r>
          </w:p>
          <w:p w14:paraId="6DA4B702" w14:textId="54273C33" w:rsidR="00275FA3" w:rsidRDefault="00E3796B" w:rsidP="00DA5ED4">
            <w:pPr>
              <w:tabs>
                <w:tab w:val="left" w:pos="3348"/>
                <w:tab w:val="left" w:pos="6183"/>
                <w:tab w:val="left" w:pos="6892"/>
              </w:tabs>
              <w:spacing w:after="120"/>
              <w:rPr>
                <w:rFonts w:ascii="Verdana" w:hAnsi="Verdana" w:cs="Calibri"/>
                <w:sz w:val="20"/>
                <w:lang w:val="en-US"/>
              </w:rPr>
            </w:pPr>
            <w:r>
              <w:rPr>
                <w:rFonts w:ascii="Verdana" w:hAnsi="Verdana" w:cs="Calibri"/>
                <w:sz w:val="20"/>
                <w:lang w:val="en-US"/>
              </w:rPr>
              <w:t xml:space="preserve">(must be </w:t>
            </w:r>
            <w:r w:rsidR="00AC700F">
              <w:rPr>
                <w:rFonts w:ascii="Verdana" w:hAnsi="Verdana" w:cs="Calibri"/>
                <w:sz w:val="20"/>
                <w:lang w:val="en-US"/>
              </w:rPr>
              <w:t xml:space="preserve">different from </w:t>
            </w:r>
            <w:r>
              <w:rPr>
                <w:rFonts w:ascii="Verdana" w:hAnsi="Verdana" w:cs="Calibri"/>
                <w:sz w:val="20"/>
                <w:lang w:val="en-US"/>
              </w:rPr>
              <w:t>the applicant</w:t>
            </w:r>
            <w:r w:rsidR="00275FA3">
              <w:rPr>
                <w:rFonts w:ascii="Verdana" w:hAnsi="Verdana" w:cs="Calibri"/>
                <w:sz w:val="20"/>
                <w:lang w:val="en-US"/>
              </w:rPr>
              <w:t>)</w:t>
            </w:r>
          </w:p>
          <w:p w14:paraId="4494724C" w14:textId="77777777" w:rsidR="00275FA3" w:rsidRDefault="00377526" w:rsidP="00A14125">
            <w:pPr>
              <w:tabs>
                <w:tab w:val="left" w:pos="3348"/>
                <w:tab w:val="left" w:pos="6183"/>
                <w:tab w:val="left" w:pos="6892"/>
              </w:tabs>
              <w:spacing w:after="0"/>
              <w:rPr>
                <w:rFonts w:ascii="Verdana" w:hAnsi="Verdana" w:cs="Calibri"/>
                <w:sz w:val="20"/>
                <w:lang w:val="en-GB"/>
              </w:rPr>
            </w:pPr>
            <w:r w:rsidRPr="005A64BA">
              <w:rPr>
                <w:rFonts w:ascii="Verdana" w:hAnsi="Verdana" w:cs="Calibri"/>
                <w:sz w:val="20"/>
                <w:lang w:val="en-GB"/>
              </w:rPr>
              <w:t xml:space="preserve">Signature: </w:t>
            </w:r>
          </w:p>
          <w:p w14:paraId="6B6361BB" w14:textId="7D6270F5" w:rsidR="00377526" w:rsidRPr="005A64BA" w:rsidRDefault="00377526" w:rsidP="00A14125">
            <w:pPr>
              <w:tabs>
                <w:tab w:val="left" w:pos="3348"/>
                <w:tab w:val="left" w:pos="6183"/>
                <w:tab w:val="left" w:pos="6892"/>
              </w:tabs>
              <w:spacing w:after="0"/>
              <w:rPr>
                <w:rFonts w:ascii="Verdana" w:hAnsi="Verdana" w:cs="Calibri"/>
                <w:b/>
                <w:color w:val="002060"/>
                <w:sz w:val="20"/>
                <w:lang w:val="en-GB"/>
              </w:rPr>
            </w:pPr>
            <w:r w:rsidRPr="005A64BA">
              <w:rPr>
                <w:rFonts w:ascii="Verdana" w:hAnsi="Verdana" w:cs="Calibri"/>
                <w:sz w:val="20"/>
                <w:lang w:val="en-GB"/>
              </w:rPr>
              <w:tab/>
            </w:r>
            <w:r w:rsidRPr="005A64BA">
              <w:rPr>
                <w:rFonts w:ascii="Verdana" w:hAnsi="Verdana" w:cs="Calibri"/>
                <w:sz w:val="20"/>
                <w:lang w:val="en-GB"/>
              </w:rPr>
              <w:tab/>
              <w:t xml:space="preserve">Date: </w:t>
            </w:r>
            <w:r w:rsidRPr="005A64BA">
              <w:rPr>
                <w:rFonts w:ascii="Verdana" w:hAnsi="Verdana" w:cs="Calibri"/>
                <w:sz w:val="20"/>
                <w:lang w:val="en-GB"/>
              </w:rPr>
              <w:tab/>
            </w:r>
          </w:p>
        </w:tc>
      </w:tr>
    </w:tbl>
    <w:p w14:paraId="1A6836BE" w14:textId="77777777"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259B1A4C" w14:textId="77777777" w:rsidTr="00107B17">
        <w:trPr>
          <w:jc w:val="center"/>
        </w:trPr>
        <w:tc>
          <w:tcPr>
            <w:tcW w:w="8823" w:type="dxa"/>
            <w:shd w:val="clear" w:color="auto" w:fill="FFFFFF"/>
          </w:tcPr>
          <w:p w14:paraId="2B08E001"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0E865D0F"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08CECE2E" w14:textId="77777777" w:rsidR="00275FA3" w:rsidRDefault="00377526" w:rsidP="00A14125">
            <w:pPr>
              <w:tabs>
                <w:tab w:val="left" w:pos="3312"/>
                <w:tab w:val="left" w:pos="6147"/>
                <w:tab w:val="left" w:pos="6856"/>
              </w:tabs>
              <w:spacing w:after="0"/>
              <w:rPr>
                <w:rFonts w:ascii="Verdana" w:hAnsi="Verdana" w:cs="Calibri"/>
                <w:sz w:val="20"/>
                <w:lang w:val="en-GB"/>
              </w:rPr>
            </w:pPr>
            <w:r w:rsidRPr="00490F95">
              <w:rPr>
                <w:rFonts w:ascii="Verdana" w:hAnsi="Verdana" w:cs="Calibri"/>
                <w:sz w:val="20"/>
                <w:lang w:val="en-GB"/>
              </w:rPr>
              <w:t xml:space="preserve">Signature: </w:t>
            </w:r>
          </w:p>
          <w:p w14:paraId="53ACC1FE" w14:textId="0DF19ADD"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4A4C9419"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A8749" w14:textId="77777777" w:rsidR="00153F5D" w:rsidRDefault="00153F5D">
      <w:r>
        <w:separator/>
      </w:r>
    </w:p>
  </w:endnote>
  <w:endnote w:type="continuationSeparator" w:id="0">
    <w:p w14:paraId="62B5AD3C" w14:textId="77777777" w:rsidR="00153F5D" w:rsidRDefault="00153F5D">
      <w:r>
        <w:continuationSeparator/>
      </w:r>
    </w:p>
  </w:endnote>
  <w:endnote w:id="1">
    <w:p w14:paraId="70AE8F9F" w14:textId="77777777" w:rsidR="0010613D" w:rsidRDefault="00AA696D" w:rsidP="00AA696D">
      <w:pPr>
        <w:pStyle w:val="EndnoteText"/>
        <w:spacing w:after="120"/>
        <w:rPr>
          <w:rFonts w:ascii="Verdana" w:hAnsi="Verdana"/>
          <w:sz w:val="16"/>
          <w:szCs w:val="16"/>
          <w:lang w:val="en-GB"/>
        </w:rPr>
      </w:pPr>
      <w:r w:rsidRPr="001C5CC2">
        <w:rPr>
          <w:rStyle w:val="EndnoteReference"/>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73C8A8EA" w14:textId="77777777" w:rsidR="00AA696D" w:rsidRDefault="00AA696D" w:rsidP="00800D27">
      <w:pPr>
        <w:pStyle w:val="EndnoteText"/>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74051769" w14:textId="77777777" w:rsidR="00C05979" w:rsidRPr="00AB24FE" w:rsidRDefault="000B601B" w:rsidP="00800D27">
      <w:pPr>
        <w:pStyle w:val="EndnoteText"/>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02600179" w14:textId="77777777" w:rsidR="00AB24FE" w:rsidRPr="001B5227" w:rsidRDefault="00AB24FE" w:rsidP="00800D27">
      <w:pPr>
        <w:pStyle w:val="EndnoteText"/>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382528D8" w14:textId="77777777" w:rsidR="00AB24FE" w:rsidRDefault="00AB24FE" w:rsidP="00800D27">
      <w:pPr>
        <w:pStyle w:val="EndnoteText"/>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049CAE8E" w14:textId="77777777" w:rsidR="00AB24FE" w:rsidRPr="00AB24FE" w:rsidRDefault="00AB24FE" w:rsidP="00800D27">
      <w:pPr>
        <w:pStyle w:val="EndnoteText"/>
        <w:spacing w:after="0"/>
        <w:ind w:left="714"/>
        <w:rPr>
          <w:rFonts w:ascii="Verdana" w:hAnsi="Verdana"/>
          <w:sz w:val="16"/>
          <w:szCs w:val="16"/>
          <w:lang w:val="en-GB"/>
        </w:rPr>
      </w:pPr>
    </w:p>
  </w:endnote>
  <w:endnote w:id="2">
    <w:p w14:paraId="09E13E07" w14:textId="77777777"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21154E1D" w14:textId="77777777"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49627185" w14:textId="77777777" w:rsidR="009F5B61" w:rsidRPr="002F549E" w:rsidRDefault="009F5B61"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60A9E3FD" w14:textId="77777777" w:rsidR="008D5BFC" w:rsidRPr="002F549E" w:rsidRDefault="008D5BF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6">
    <w:p w14:paraId="709C5798" w14:textId="77777777" w:rsidR="008D5BFC" w:rsidRPr="002F549E" w:rsidRDefault="008D5BF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yperlink"/>
            <w:rFonts w:ascii="Verdana" w:hAnsi="Verdana"/>
            <w:sz w:val="16"/>
            <w:szCs w:val="16"/>
            <w:lang w:val="en-GB"/>
          </w:rPr>
          <w:t>https://www.iso.org/obp/ui/#search</w:t>
        </w:r>
      </w:hyperlink>
      <w:r w:rsidRPr="002F549E">
        <w:rPr>
          <w:rFonts w:ascii="Verdana" w:hAnsi="Verdana"/>
          <w:sz w:val="16"/>
          <w:szCs w:val="16"/>
          <w:lang w:val="en-GB"/>
        </w:rPr>
        <w:t>.</w:t>
      </w:r>
    </w:p>
  </w:endnote>
  <w:endnote w:id="7">
    <w:p w14:paraId="38D957A2" w14:textId="77777777"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0503AD9C" w14:textId="77777777" w:rsidR="007A4576" w:rsidRPr="00461D1B" w:rsidRDefault="007A4576">
      <w:pPr>
        <w:pStyle w:val="EndnoteText"/>
        <w:rPr>
          <w:rFonts w:ascii="Verdana" w:hAnsi="Verdana" w:cs="Calibri"/>
          <w:sz w:val="16"/>
          <w:szCs w:val="16"/>
          <w:lang w:val="en-GB"/>
        </w:rPr>
      </w:pPr>
      <w:r>
        <w:rPr>
          <w:rStyle w:val="EndnoteReference"/>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927DF48" w14:textId="77777777" w:rsidR="00153B61" w:rsidRPr="004208DA" w:rsidRDefault="00153B61"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IDFont+F4">
    <w:altName w:val="Times New Roman"/>
    <w:panose1 w:val="00000000000000000000"/>
    <w:charset w:val="00"/>
    <w:family w:val="roman"/>
    <w:notTrueType/>
    <w:pitch w:val="default"/>
  </w:font>
  <w:font w:name="CIDFont+F6">
    <w:altName w:val="Times New Roman"/>
    <w:panose1 w:val="00000000000000000000"/>
    <w:charset w:val="00"/>
    <w:family w:val="roman"/>
    <w:notTrueType/>
    <w:pitch w:val="default"/>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37177"/>
      <w:docPartObj>
        <w:docPartGallery w:val="Page Numbers (Bottom of Page)"/>
        <w:docPartUnique/>
      </w:docPartObj>
    </w:sdtPr>
    <w:sdtEndPr>
      <w:rPr>
        <w:noProof/>
      </w:rPr>
    </w:sdtEndPr>
    <w:sdtContent>
      <w:p w14:paraId="56AEA092" w14:textId="77777777" w:rsidR="0081766A" w:rsidRDefault="00157BA3">
        <w:pPr>
          <w:pStyle w:val="Footer"/>
          <w:jc w:val="center"/>
        </w:pPr>
        <w:r>
          <w:fldChar w:fldCharType="begin"/>
        </w:r>
        <w:r w:rsidR="0081766A">
          <w:instrText xml:space="preserve"> PAGE   \* MERGEFORMAT </w:instrText>
        </w:r>
        <w:r>
          <w:fldChar w:fldCharType="separate"/>
        </w:r>
        <w:r w:rsidR="00AC77A3">
          <w:rPr>
            <w:noProof/>
          </w:rPr>
          <w:t>1</w:t>
        </w:r>
        <w:r>
          <w:rPr>
            <w:noProof/>
          </w:rPr>
          <w:fldChar w:fldCharType="end"/>
        </w:r>
      </w:p>
    </w:sdtContent>
  </w:sdt>
  <w:p w14:paraId="0452F1D9"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819C2" w14:textId="77777777" w:rsidR="005655B4" w:rsidRDefault="005655B4">
    <w:pPr>
      <w:pStyle w:val="Footer"/>
    </w:pPr>
  </w:p>
  <w:p w14:paraId="3620EC5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F690D" w14:textId="77777777" w:rsidR="00153F5D" w:rsidRDefault="00153F5D">
      <w:r>
        <w:separator/>
      </w:r>
    </w:p>
  </w:footnote>
  <w:footnote w:type="continuationSeparator" w:id="0">
    <w:p w14:paraId="580FB7C9" w14:textId="77777777" w:rsidR="00153F5D" w:rsidRDefault="00153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26B848A0" w14:textId="77777777" w:rsidTr="00084A0C">
      <w:trPr>
        <w:trHeight w:val="823"/>
      </w:trPr>
      <w:tc>
        <w:tcPr>
          <w:tcW w:w="7135" w:type="dxa"/>
          <w:vAlign w:val="center"/>
        </w:tcPr>
        <w:p w14:paraId="2E800894" w14:textId="77777777" w:rsidR="00E01AAA" w:rsidRPr="00AD66BB" w:rsidRDefault="0065422A"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l-GR" w:eastAsia="el-GR"/>
            </w:rPr>
            <mc:AlternateContent>
              <mc:Choice Requires="wps">
                <w:drawing>
                  <wp:anchor distT="0" distB="0" distL="114300" distR="114300" simplePos="0" relativeHeight="251657216" behindDoc="0" locked="0" layoutInCell="1" allowOverlap="1" wp14:anchorId="7424D168" wp14:editId="43826982">
                    <wp:simplePos x="0" y="0"/>
                    <wp:positionH relativeFrom="column">
                      <wp:posOffset>1758315</wp:posOffset>
                    </wp:positionH>
                    <wp:positionV relativeFrom="paragraph">
                      <wp:posOffset>28575</wp:posOffset>
                    </wp:positionV>
                    <wp:extent cx="172847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A4802"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416977B4"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0621FB5A"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60B45FB2"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24D168"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" filled="f" stroked="f">
                    <v:textbox>
                      <w:txbxContent>
                        <w:p w14:paraId="6CBA4802"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416977B4"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0621FB5A"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60B45FB2"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sidR="003A2F6D">
            <w:rPr>
              <w:rFonts w:ascii="Verdana" w:hAnsi="Verdana"/>
              <w:b/>
              <w:noProof/>
              <w:sz w:val="18"/>
              <w:szCs w:val="18"/>
              <w:lang w:val="el-GR" w:eastAsia="el-GR"/>
            </w:rPr>
            <w:drawing>
              <wp:anchor distT="0" distB="0" distL="114300" distR="114300" simplePos="0" relativeHeight="251658240" behindDoc="0" locked="0" layoutInCell="1" allowOverlap="1" wp14:anchorId="7D167B43" wp14:editId="6283ADC7">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00D5D77B" w14:textId="77777777" w:rsidR="00E01AAA" w:rsidRPr="00967BFC" w:rsidRDefault="00E01AAA" w:rsidP="00C05937">
          <w:pPr>
            <w:pStyle w:val="ZDGName"/>
            <w:rPr>
              <w:lang w:val="en-GB"/>
            </w:rPr>
          </w:pPr>
        </w:p>
      </w:tc>
    </w:tr>
  </w:tbl>
  <w:p w14:paraId="06C6EBC9" w14:textId="77777777" w:rsidR="00506408" w:rsidRPr="00B6735A" w:rsidRDefault="00506408"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DC17"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2221138">
    <w:abstractNumId w:val="1"/>
  </w:num>
  <w:num w:numId="2" w16cid:durableId="1466698686">
    <w:abstractNumId w:val="0"/>
  </w:num>
  <w:num w:numId="3" w16cid:durableId="198517087">
    <w:abstractNumId w:val="18"/>
  </w:num>
  <w:num w:numId="4" w16cid:durableId="5448254">
    <w:abstractNumId w:val="27"/>
  </w:num>
  <w:num w:numId="5" w16cid:durableId="948437384">
    <w:abstractNumId w:val="20"/>
  </w:num>
  <w:num w:numId="6" w16cid:durableId="518934669">
    <w:abstractNumId w:val="26"/>
  </w:num>
  <w:num w:numId="7" w16cid:durableId="965431019">
    <w:abstractNumId w:val="42"/>
  </w:num>
  <w:num w:numId="8" w16cid:durableId="1855919291">
    <w:abstractNumId w:val="43"/>
  </w:num>
  <w:num w:numId="9" w16cid:durableId="271936512">
    <w:abstractNumId w:val="24"/>
  </w:num>
  <w:num w:numId="10" w16cid:durableId="436604696">
    <w:abstractNumId w:val="41"/>
  </w:num>
  <w:num w:numId="11" w16cid:durableId="1483421337">
    <w:abstractNumId w:val="39"/>
  </w:num>
  <w:num w:numId="12" w16cid:durableId="1123427152">
    <w:abstractNumId w:val="30"/>
  </w:num>
  <w:num w:numId="13" w16cid:durableId="895624985">
    <w:abstractNumId w:val="37"/>
  </w:num>
  <w:num w:numId="14" w16cid:durableId="303658821">
    <w:abstractNumId w:val="19"/>
  </w:num>
  <w:num w:numId="15" w16cid:durableId="212087936">
    <w:abstractNumId w:val="25"/>
  </w:num>
  <w:num w:numId="16" w16cid:durableId="1114716192">
    <w:abstractNumId w:val="15"/>
  </w:num>
  <w:num w:numId="17" w16cid:durableId="1127430527">
    <w:abstractNumId w:val="21"/>
  </w:num>
  <w:num w:numId="18" w16cid:durableId="1868908210">
    <w:abstractNumId w:val="44"/>
  </w:num>
  <w:num w:numId="19" w16cid:durableId="257757613">
    <w:abstractNumId w:val="33"/>
  </w:num>
  <w:num w:numId="20" w16cid:durableId="1416127218">
    <w:abstractNumId w:val="17"/>
  </w:num>
  <w:num w:numId="21" w16cid:durableId="1330214256">
    <w:abstractNumId w:val="28"/>
  </w:num>
  <w:num w:numId="22" w16cid:durableId="341513577">
    <w:abstractNumId w:val="29"/>
  </w:num>
  <w:num w:numId="23" w16cid:durableId="2073918006">
    <w:abstractNumId w:val="32"/>
  </w:num>
  <w:num w:numId="24" w16cid:durableId="1425222387">
    <w:abstractNumId w:val="4"/>
  </w:num>
  <w:num w:numId="25" w16cid:durableId="48694928">
    <w:abstractNumId w:val="7"/>
  </w:num>
  <w:num w:numId="26" w16cid:durableId="112135610">
    <w:abstractNumId w:val="35"/>
  </w:num>
  <w:num w:numId="27" w16cid:durableId="2048988527">
    <w:abstractNumId w:val="16"/>
  </w:num>
  <w:num w:numId="28" w16cid:durableId="1758987252">
    <w:abstractNumId w:val="10"/>
  </w:num>
  <w:num w:numId="29" w16cid:durableId="1213808988">
    <w:abstractNumId w:val="38"/>
  </w:num>
  <w:num w:numId="30" w16cid:durableId="1957521909">
    <w:abstractNumId w:val="34"/>
  </w:num>
  <w:num w:numId="31" w16cid:durableId="987829533">
    <w:abstractNumId w:val="23"/>
  </w:num>
  <w:num w:numId="32" w16cid:durableId="1071392551">
    <w:abstractNumId w:val="12"/>
  </w:num>
  <w:num w:numId="33" w16cid:durableId="851841807">
    <w:abstractNumId w:val="36"/>
  </w:num>
  <w:num w:numId="34" w16cid:durableId="1243220101">
    <w:abstractNumId w:val="13"/>
  </w:num>
  <w:num w:numId="35" w16cid:durableId="807674671">
    <w:abstractNumId w:val="14"/>
  </w:num>
  <w:num w:numId="36" w16cid:durableId="287787445">
    <w:abstractNumId w:val="11"/>
  </w:num>
  <w:num w:numId="37" w16cid:durableId="1528982327">
    <w:abstractNumId w:val="9"/>
  </w:num>
  <w:num w:numId="38" w16cid:durableId="1033993123">
    <w:abstractNumId w:val="36"/>
  </w:num>
  <w:num w:numId="39" w16cid:durableId="1575553463">
    <w:abstractNumId w:val="45"/>
  </w:num>
  <w:num w:numId="40" w16cid:durableId="19766389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23780172">
    <w:abstractNumId w:val="3"/>
  </w:num>
  <w:num w:numId="42" w16cid:durableId="3600598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04971380">
    <w:abstractNumId w:val="18"/>
  </w:num>
  <w:num w:numId="44" w16cid:durableId="1685787225">
    <w:abstractNumId w:val="18"/>
  </w:num>
  <w:num w:numId="45" w16cid:durableId="1921019191">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3AEB"/>
    <w:rsid w:val="00034846"/>
    <w:rsid w:val="00035B93"/>
    <w:rsid w:val="000407B3"/>
    <w:rsid w:val="000420DD"/>
    <w:rsid w:val="0004347D"/>
    <w:rsid w:val="00043DA6"/>
    <w:rsid w:val="00044ED6"/>
    <w:rsid w:val="00046C79"/>
    <w:rsid w:val="00050692"/>
    <w:rsid w:val="00052009"/>
    <w:rsid w:val="000566D0"/>
    <w:rsid w:val="000605C0"/>
    <w:rsid w:val="00060AB1"/>
    <w:rsid w:val="000614AD"/>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3E8"/>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E641C"/>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63D5"/>
    <w:rsid w:val="00107B17"/>
    <w:rsid w:val="00107DA8"/>
    <w:rsid w:val="00107DCC"/>
    <w:rsid w:val="00110C6C"/>
    <w:rsid w:val="001112CC"/>
    <w:rsid w:val="00111C6D"/>
    <w:rsid w:val="00112A2B"/>
    <w:rsid w:val="001156CD"/>
    <w:rsid w:val="001166B5"/>
    <w:rsid w:val="0011681E"/>
    <w:rsid w:val="00116FBB"/>
    <w:rsid w:val="00120E8D"/>
    <w:rsid w:val="00121A1B"/>
    <w:rsid w:val="00121ECE"/>
    <w:rsid w:val="00122475"/>
    <w:rsid w:val="001225AC"/>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4C85"/>
    <w:rsid w:val="0014545E"/>
    <w:rsid w:val="001507B9"/>
    <w:rsid w:val="00151D39"/>
    <w:rsid w:val="0015235B"/>
    <w:rsid w:val="0015351B"/>
    <w:rsid w:val="00153B61"/>
    <w:rsid w:val="00153F5D"/>
    <w:rsid w:val="00153FE2"/>
    <w:rsid w:val="0015507D"/>
    <w:rsid w:val="0015521A"/>
    <w:rsid w:val="00155F8B"/>
    <w:rsid w:val="00157579"/>
    <w:rsid w:val="00157BA3"/>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3E0"/>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4710A"/>
    <w:rsid w:val="00251021"/>
    <w:rsid w:val="00252D45"/>
    <w:rsid w:val="00252FF1"/>
    <w:rsid w:val="00255678"/>
    <w:rsid w:val="00255C91"/>
    <w:rsid w:val="00257FBA"/>
    <w:rsid w:val="00260F2A"/>
    <w:rsid w:val="00261147"/>
    <w:rsid w:val="002628B4"/>
    <w:rsid w:val="00262F89"/>
    <w:rsid w:val="00266ED9"/>
    <w:rsid w:val="0026795B"/>
    <w:rsid w:val="00271299"/>
    <w:rsid w:val="00271FDB"/>
    <w:rsid w:val="00272732"/>
    <w:rsid w:val="00272B6F"/>
    <w:rsid w:val="00275E00"/>
    <w:rsid w:val="00275FA3"/>
    <w:rsid w:val="0027654E"/>
    <w:rsid w:val="0027658C"/>
    <w:rsid w:val="00277A20"/>
    <w:rsid w:val="002800E4"/>
    <w:rsid w:val="00280648"/>
    <w:rsid w:val="002810A4"/>
    <w:rsid w:val="00282256"/>
    <w:rsid w:val="00283779"/>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1F57"/>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3B7D"/>
    <w:rsid w:val="00354F60"/>
    <w:rsid w:val="003559A5"/>
    <w:rsid w:val="003566D6"/>
    <w:rsid w:val="00356AC6"/>
    <w:rsid w:val="0035727D"/>
    <w:rsid w:val="00360F1E"/>
    <w:rsid w:val="00361777"/>
    <w:rsid w:val="00363AEC"/>
    <w:rsid w:val="00363D33"/>
    <w:rsid w:val="00364CD8"/>
    <w:rsid w:val="00366BB3"/>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A784C"/>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0F8"/>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47A8A"/>
    <w:rsid w:val="0045075C"/>
    <w:rsid w:val="00454778"/>
    <w:rsid w:val="00455233"/>
    <w:rsid w:val="00456831"/>
    <w:rsid w:val="00456FC8"/>
    <w:rsid w:val="004571BA"/>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66C1B"/>
    <w:rsid w:val="00470CE2"/>
    <w:rsid w:val="00470DBD"/>
    <w:rsid w:val="00472588"/>
    <w:rsid w:val="004735C5"/>
    <w:rsid w:val="00473CFE"/>
    <w:rsid w:val="004740CA"/>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878A5"/>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A64BA"/>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422A"/>
    <w:rsid w:val="00655CF2"/>
    <w:rsid w:val="00656432"/>
    <w:rsid w:val="00660DEA"/>
    <w:rsid w:val="00660EDB"/>
    <w:rsid w:val="00660F1F"/>
    <w:rsid w:val="00662AD4"/>
    <w:rsid w:val="00662F98"/>
    <w:rsid w:val="006643F2"/>
    <w:rsid w:val="006672F5"/>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2FE8"/>
    <w:rsid w:val="006C41A1"/>
    <w:rsid w:val="006C500C"/>
    <w:rsid w:val="006C5B58"/>
    <w:rsid w:val="006C650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331B"/>
    <w:rsid w:val="007464C7"/>
    <w:rsid w:val="00747ACF"/>
    <w:rsid w:val="00752FD5"/>
    <w:rsid w:val="00754134"/>
    <w:rsid w:val="0075468B"/>
    <w:rsid w:val="007566E8"/>
    <w:rsid w:val="00757E8D"/>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087"/>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55977"/>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A5B"/>
    <w:rsid w:val="008B5B2A"/>
    <w:rsid w:val="008B6FA5"/>
    <w:rsid w:val="008B75A2"/>
    <w:rsid w:val="008B7ABA"/>
    <w:rsid w:val="008C2716"/>
    <w:rsid w:val="008C3569"/>
    <w:rsid w:val="008C6905"/>
    <w:rsid w:val="008D1662"/>
    <w:rsid w:val="008D39EF"/>
    <w:rsid w:val="008D4337"/>
    <w:rsid w:val="008D5BFC"/>
    <w:rsid w:val="008E0763"/>
    <w:rsid w:val="008E432F"/>
    <w:rsid w:val="008E5504"/>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0F40"/>
    <w:rsid w:val="00961092"/>
    <w:rsid w:val="00961613"/>
    <w:rsid w:val="00961702"/>
    <w:rsid w:val="00961B4C"/>
    <w:rsid w:val="00961B90"/>
    <w:rsid w:val="00962868"/>
    <w:rsid w:val="00965694"/>
    <w:rsid w:val="00965B22"/>
    <w:rsid w:val="00965D17"/>
    <w:rsid w:val="0096616A"/>
    <w:rsid w:val="00966432"/>
    <w:rsid w:val="00967A21"/>
    <w:rsid w:val="00967BFC"/>
    <w:rsid w:val="00972EE7"/>
    <w:rsid w:val="00973919"/>
    <w:rsid w:val="00973A58"/>
    <w:rsid w:val="00974BCD"/>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3EF"/>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C700F"/>
    <w:rsid w:val="00AC77A3"/>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2A14"/>
    <w:rsid w:val="00BD3595"/>
    <w:rsid w:val="00BD57BB"/>
    <w:rsid w:val="00BD5A63"/>
    <w:rsid w:val="00BD5BE2"/>
    <w:rsid w:val="00BD7858"/>
    <w:rsid w:val="00BE243C"/>
    <w:rsid w:val="00BE2929"/>
    <w:rsid w:val="00BE35FF"/>
    <w:rsid w:val="00BE46DF"/>
    <w:rsid w:val="00BE66DF"/>
    <w:rsid w:val="00BE738C"/>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4F36"/>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11C4"/>
    <w:rsid w:val="00CB3E9E"/>
    <w:rsid w:val="00CB68E3"/>
    <w:rsid w:val="00CB7DBF"/>
    <w:rsid w:val="00CC0A3F"/>
    <w:rsid w:val="00CC1900"/>
    <w:rsid w:val="00CC24F7"/>
    <w:rsid w:val="00CC2A49"/>
    <w:rsid w:val="00CC43F4"/>
    <w:rsid w:val="00CC5B54"/>
    <w:rsid w:val="00CC62B7"/>
    <w:rsid w:val="00CC690A"/>
    <w:rsid w:val="00CD0730"/>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569C"/>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04C6"/>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3"/>
    <w:rsid w:val="00DC5CAD"/>
    <w:rsid w:val="00DC7E9F"/>
    <w:rsid w:val="00DC7FBF"/>
    <w:rsid w:val="00DD04F9"/>
    <w:rsid w:val="00DD16FB"/>
    <w:rsid w:val="00DD18A9"/>
    <w:rsid w:val="00DD1E40"/>
    <w:rsid w:val="00DD3172"/>
    <w:rsid w:val="00DD4E5E"/>
    <w:rsid w:val="00DE06F5"/>
    <w:rsid w:val="00DE1974"/>
    <w:rsid w:val="00DE1B1A"/>
    <w:rsid w:val="00DE3EE8"/>
    <w:rsid w:val="00DE59BA"/>
    <w:rsid w:val="00DE5FA4"/>
    <w:rsid w:val="00DE7B28"/>
    <w:rsid w:val="00DF1964"/>
    <w:rsid w:val="00DF4CEC"/>
    <w:rsid w:val="00DF4CF3"/>
    <w:rsid w:val="00DF5C01"/>
    <w:rsid w:val="00DF6B9F"/>
    <w:rsid w:val="00DF7065"/>
    <w:rsid w:val="00DF7EBC"/>
    <w:rsid w:val="00E00125"/>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25F"/>
    <w:rsid w:val="00E24491"/>
    <w:rsid w:val="00E24710"/>
    <w:rsid w:val="00E249CD"/>
    <w:rsid w:val="00E24E46"/>
    <w:rsid w:val="00E25126"/>
    <w:rsid w:val="00E26CC9"/>
    <w:rsid w:val="00E27256"/>
    <w:rsid w:val="00E27AF8"/>
    <w:rsid w:val="00E27E4D"/>
    <w:rsid w:val="00E27FDB"/>
    <w:rsid w:val="00E34630"/>
    <w:rsid w:val="00E34E62"/>
    <w:rsid w:val="00E35D4F"/>
    <w:rsid w:val="00E3796B"/>
    <w:rsid w:val="00E415AE"/>
    <w:rsid w:val="00E4376B"/>
    <w:rsid w:val="00E43A4C"/>
    <w:rsid w:val="00E46A1B"/>
    <w:rsid w:val="00E46AF7"/>
    <w:rsid w:val="00E46FFF"/>
    <w:rsid w:val="00E479D9"/>
    <w:rsid w:val="00E52A1D"/>
    <w:rsid w:val="00E537B2"/>
    <w:rsid w:val="00E579E9"/>
    <w:rsid w:val="00E61645"/>
    <w:rsid w:val="00E64E4B"/>
    <w:rsid w:val="00E66166"/>
    <w:rsid w:val="00E67F2F"/>
    <w:rsid w:val="00E704B7"/>
    <w:rsid w:val="00E718ED"/>
    <w:rsid w:val="00E727E3"/>
    <w:rsid w:val="00E72E81"/>
    <w:rsid w:val="00E73170"/>
    <w:rsid w:val="00E76475"/>
    <w:rsid w:val="00E7694C"/>
    <w:rsid w:val="00E77545"/>
    <w:rsid w:val="00E801EE"/>
    <w:rsid w:val="00E81094"/>
    <w:rsid w:val="00E837CE"/>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E7B94"/>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25DB7"/>
    <w:rsid w:val="00F302F2"/>
    <w:rsid w:val="00F32384"/>
    <w:rsid w:val="00F33240"/>
    <w:rsid w:val="00F33743"/>
    <w:rsid w:val="00F42090"/>
    <w:rsid w:val="00F45029"/>
    <w:rsid w:val="00F47C8D"/>
    <w:rsid w:val="00F50463"/>
    <w:rsid w:val="00F50944"/>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5173"/>
    <w:rsid w:val="00FA7449"/>
    <w:rsid w:val="00FB0346"/>
    <w:rsid w:val="00FB2879"/>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C6B034"/>
  <w15:docId w15:val="{46352639-90B0-423A-B10E-4D492AAD4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63E8"/>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rsid w:val="00157BA3"/>
    <w:pPr>
      <w:keepNext/>
      <w:numPr>
        <w:ilvl w:val="1"/>
        <w:numId w:val="3"/>
      </w:numPr>
      <w:outlineLvl w:val="1"/>
    </w:pPr>
    <w:rPr>
      <w:b/>
    </w:rPr>
  </w:style>
  <w:style w:type="paragraph" w:styleId="Heading3">
    <w:name w:val="heading 3"/>
    <w:basedOn w:val="Normal"/>
    <w:next w:val="Text3"/>
    <w:link w:val="Heading3Char"/>
    <w:qFormat/>
    <w:rsid w:val="00157BA3"/>
    <w:pPr>
      <w:keepNext/>
      <w:numPr>
        <w:ilvl w:val="2"/>
        <w:numId w:val="3"/>
      </w:numPr>
      <w:outlineLvl w:val="2"/>
    </w:pPr>
    <w:rPr>
      <w:i/>
    </w:rPr>
  </w:style>
  <w:style w:type="paragraph" w:styleId="Heading4">
    <w:name w:val="heading 4"/>
    <w:basedOn w:val="Normal"/>
    <w:next w:val="Text4"/>
    <w:qFormat/>
    <w:rsid w:val="00157BA3"/>
    <w:pPr>
      <w:keepNext/>
      <w:numPr>
        <w:ilvl w:val="3"/>
        <w:numId w:val="3"/>
      </w:numPr>
      <w:outlineLvl w:val="3"/>
    </w:pPr>
  </w:style>
  <w:style w:type="paragraph" w:styleId="Heading5">
    <w:name w:val="heading 5"/>
    <w:basedOn w:val="Normal"/>
    <w:next w:val="Normal"/>
    <w:rsid w:val="00157BA3"/>
    <w:pPr>
      <w:tabs>
        <w:tab w:val="num" w:pos="0"/>
      </w:tabs>
      <w:spacing w:before="240" w:after="60"/>
      <w:outlineLvl w:val="4"/>
    </w:pPr>
    <w:rPr>
      <w:rFonts w:ascii="Arial" w:hAnsi="Arial"/>
      <w:sz w:val="22"/>
    </w:rPr>
  </w:style>
  <w:style w:type="paragraph" w:styleId="Heading6">
    <w:name w:val="heading 6"/>
    <w:basedOn w:val="Normal"/>
    <w:next w:val="Normal"/>
    <w:rsid w:val="00157BA3"/>
    <w:pPr>
      <w:tabs>
        <w:tab w:val="num" w:pos="0"/>
      </w:tabs>
      <w:spacing w:before="240" w:after="60"/>
      <w:outlineLvl w:val="5"/>
    </w:pPr>
    <w:rPr>
      <w:rFonts w:ascii="Arial" w:hAnsi="Arial"/>
      <w:i/>
      <w:sz w:val="22"/>
    </w:rPr>
  </w:style>
  <w:style w:type="paragraph" w:styleId="Heading7">
    <w:name w:val="heading 7"/>
    <w:basedOn w:val="Normal"/>
    <w:next w:val="Normal"/>
    <w:rsid w:val="00157BA3"/>
    <w:pPr>
      <w:tabs>
        <w:tab w:val="num" w:pos="0"/>
      </w:tabs>
      <w:spacing w:before="240" w:after="60"/>
      <w:outlineLvl w:val="6"/>
    </w:pPr>
    <w:rPr>
      <w:rFonts w:ascii="Arial" w:hAnsi="Arial"/>
      <w:sz w:val="20"/>
    </w:rPr>
  </w:style>
  <w:style w:type="paragraph" w:styleId="Heading8">
    <w:name w:val="heading 8"/>
    <w:basedOn w:val="Normal"/>
    <w:next w:val="Normal"/>
    <w:rsid w:val="00157BA3"/>
    <w:pPr>
      <w:tabs>
        <w:tab w:val="num" w:pos="0"/>
      </w:tabs>
      <w:spacing w:before="240" w:after="60"/>
      <w:outlineLvl w:val="7"/>
    </w:pPr>
    <w:rPr>
      <w:rFonts w:ascii="Arial" w:hAnsi="Arial"/>
      <w:i/>
      <w:sz w:val="20"/>
    </w:rPr>
  </w:style>
  <w:style w:type="paragraph" w:styleId="Heading9">
    <w:name w:val="heading 9"/>
    <w:basedOn w:val="Normal"/>
    <w:next w:val="Normal"/>
    <w:rsid w:val="00157BA3"/>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57BA3"/>
    <w:pPr>
      <w:ind w:left="482"/>
    </w:pPr>
  </w:style>
  <w:style w:type="paragraph" w:customStyle="1" w:styleId="Text2">
    <w:name w:val="Text 2"/>
    <w:basedOn w:val="Normal"/>
    <w:rsid w:val="00157BA3"/>
    <w:pPr>
      <w:tabs>
        <w:tab w:val="left" w:pos="2302"/>
      </w:tabs>
      <w:ind w:left="1202"/>
    </w:pPr>
  </w:style>
  <w:style w:type="paragraph" w:customStyle="1" w:styleId="Text3">
    <w:name w:val="Text 3"/>
    <w:basedOn w:val="Normal"/>
    <w:rsid w:val="00157BA3"/>
    <w:pPr>
      <w:tabs>
        <w:tab w:val="left" w:pos="2302"/>
      </w:tabs>
      <w:ind w:left="1202"/>
    </w:pPr>
  </w:style>
  <w:style w:type="paragraph" w:customStyle="1" w:styleId="Text4">
    <w:name w:val="Text 4"/>
    <w:basedOn w:val="Normal"/>
    <w:rsid w:val="00157BA3"/>
    <w:pPr>
      <w:tabs>
        <w:tab w:val="left" w:pos="2302"/>
      </w:tabs>
      <w:ind w:left="1202"/>
    </w:pPr>
  </w:style>
  <w:style w:type="paragraph" w:customStyle="1" w:styleId="Address">
    <w:name w:val="Address"/>
    <w:basedOn w:val="Normal"/>
    <w:rsid w:val="00157BA3"/>
    <w:pPr>
      <w:spacing w:after="0"/>
      <w:jc w:val="left"/>
    </w:pPr>
  </w:style>
  <w:style w:type="paragraph" w:customStyle="1" w:styleId="AddressTL">
    <w:name w:val="AddressTL"/>
    <w:basedOn w:val="Normal"/>
    <w:next w:val="Normal"/>
    <w:rsid w:val="00157BA3"/>
    <w:pPr>
      <w:spacing w:after="720"/>
      <w:jc w:val="left"/>
    </w:pPr>
  </w:style>
  <w:style w:type="paragraph" w:customStyle="1" w:styleId="AddressTR">
    <w:name w:val="AddressTR"/>
    <w:basedOn w:val="Normal"/>
    <w:next w:val="Normal"/>
    <w:rsid w:val="00157BA3"/>
    <w:pPr>
      <w:spacing w:after="720"/>
      <w:ind w:left="5103"/>
      <w:jc w:val="left"/>
    </w:pPr>
  </w:style>
  <w:style w:type="paragraph" w:styleId="BlockText">
    <w:name w:val="Block Text"/>
    <w:basedOn w:val="Normal"/>
    <w:rsid w:val="00157BA3"/>
    <w:pPr>
      <w:spacing w:after="120"/>
      <w:ind w:left="1440" w:right="1440"/>
    </w:pPr>
  </w:style>
  <w:style w:type="paragraph" w:styleId="BodyText">
    <w:name w:val="Body Text"/>
    <w:basedOn w:val="Normal"/>
    <w:rsid w:val="00157BA3"/>
    <w:pPr>
      <w:spacing w:after="120"/>
    </w:pPr>
  </w:style>
  <w:style w:type="paragraph" w:styleId="BodyText2">
    <w:name w:val="Body Text 2"/>
    <w:basedOn w:val="Normal"/>
    <w:rsid w:val="00157BA3"/>
    <w:pPr>
      <w:spacing w:after="120" w:line="480" w:lineRule="auto"/>
    </w:pPr>
  </w:style>
  <w:style w:type="paragraph" w:styleId="BodyText3">
    <w:name w:val="Body Text 3"/>
    <w:basedOn w:val="Normal"/>
    <w:rsid w:val="00157BA3"/>
    <w:pPr>
      <w:spacing w:after="120"/>
    </w:pPr>
    <w:rPr>
      <w:sz w:val="16"/>
    </w:rPr>
  </w:style>
  <w:style w:type="paragraph" w:styleId="BodyTextFirstIndent">
    <w:name w:val="Body Text First Indent"/>
    <w:basedOn w:val="BodyText"/>
    <w:rsid w:val="00157BA3"/>
    <w:pPr>
      <w:ind w:firstLine="210"/>
    </w:pPr>
  </w:style>
  <w:style w:type="paragraph" w:styleId="BodyTextIndent">
    <w:name w:val="Body Text Indent"/>
    <w:basedOn w:val="Normal"/>
    <w:rsid w:val="00157BA3"/>
    <w:pPr>
      <w:spacing w:after="120"/>
      <w:ind w:left="283"/>
    </w:pPr>
  </w:style>
  <w:style w:type="paragraph" w:styleId="BodyTextFirstIndent2">
    <w:name w:val="Body Text First Indent 2"/>
    <w:basedOn w:val="BodyTextIndent"/>
    <w:rsid w:val="00157BA3"/>
    <w:pPr>
      <w:ind w:firstLine="210"/>
    </w:pPr>
  </w:style>
  <w:style w:type="paragraph" w:styleId="BodyTextIndent2">
    <w:name w:val="Body Text Indent 2"/>
    <w:basedOn w:val="Normal"/>
    <w:rsid w:val="00157BA3"/>
    <w:pPr>
      <w:spacing w:after="120" w:line="480" w:lineRule="auto"/>
      <w:ind w:left="283"/>
    </w:pPr>
  </w:style>
  <w:style w:type="paragraph" w:styleId="BodyTextIndent3">
    <w:name w:val="Body Text Indent 3"/>
    <w:basedOn w:val="Normal"/>
    <w:rsid w:val="00157BA3"/>
    <w:pPr>
      <w:spacing w:after="120"/>
      <w:ind w:left="283"/>
    </w:pPr>
    <w:rPr>
      <w:sz w:val="16"/>
    </w:rPr>
  </w:style>
  <w:style w:type="paragraph" w:styleId="Caption">
    <w:name w:val="caption"/>
    <w:basedOn w:val="Normal"/>
    <w:next w:val="Normal"/>
    <w:rsid w:val="00157BA3"/>
    <w:pPr>
      <w:spacing w:before="120" w:after="120"/>
    </w:pPr>
    <w:rPr>
      <w:b/>
    </w:rPr>
  </w:style>
  <w:style w:type="paragraph" w:customStyle="1" w:styleId="ChapterTitle">
    <w:name w:val="ChapterTitle"/>
    <w:basedOn w:val="Normal"/>
    <w:next w:val="SectionTitle"/>
    <w:rsid w:val="00157BA3"/>
    <w:pPr>
      <w:keepNext/>
      <w:spacing w:after="480"/>
      <w:jc w:val="center"/>
    </w:pPr>
    <w:rPr>
      <w:b/>
      <w:sz w:val="32"/>
    </w:rPr>
  </w:style>
  <w:style w:type="paragraph" w:customStyle="1" w:styleId="SectionTitle">
    <w:name w:val="SectionTitle"/>
    <w:basedOn w:val="Normal"/>
    <w:next w:val="Heading1"/>
    <w:rsid w:val="00157BA3"/>
    <w:pPr>
      <w:keepNext/>
      <w:spacing w:after="480"/>
      <w:jc w:val="center"/>
    </w:pPr>
    <w:rPr>
      <w:b/>
      <w:smallCaps/>
      <w:sz w:val="28"/>
    </w:rPr>
  </w:style>
  <w:style w:type="paragraph" w:styleId="Closing">
    <w:name w:val="Closing"/>
    <w:basedOn w:val="Normal"/>
    <w:rsid w:val="00157BA3"/>
    <w:pPr>
      <w:ind w:left="4252"/>
    </w:pPr>
  </w:style>
  <w:style w:type="paragraph" w:styleId="CommentText">
    <w:name w:val="annotation text"/>
    <w:basedOn w:val="Normal"/>
    <w:link w:val="CommentTextChar"/>
    <w:rsid w:val="00157BA3"/>
    <w:rPr>
      <w:sz w:val="20"/>
    </w:rPr>
  </w:style>
  <w:style w:type="paragraph" w:styleId="Date">
    <w:name w:val="Date"/>
    <w:basedOn w:val="Normal"/>
    <w:next w:val="References"/>
    <w:rsid w:val="00157BA3"/>
    <w:pPr>
      <w:spacing w:after="0"/>
      <w:ind w:left="5103" w:right="-567"/>
      <w:jc w:val="left"/>
    </w:pPr>
  </w:style>
  <w:style w:type="paragraph" w:customStyle="1" w:styleId="References">
    <w:name w:val="References"/>
    <w:basedOn w:val="Normal"/>
    <w:next w:val="AddressTR"/>
    <w:rsid w:val="00157BA3"/>
    <w:pPr>
      <w:ind w:left="5103"/>
      <w:jc w:val="left"/>
    </w:pPr>
    <w:rPr>
      <w:sz w:val="20"/>
    </w:rPr>
  </w:style>
  <w:style w:type="paragraph" w:styleId="DocumentMap">
    <w:name w:val="Document Map"/>
    <w:basedOn w:val="Normal"/>
    <w:semiHidden/>
    <w:rsid w:val="00157BA3"/>
    <w:pPr>
      <w:shd w:val="clear" w:color="auto" w:fill="000080"/>
    </w:pPr>
    <w:rPr>
      <w:rFonts w:ascii="Tahoma" w:hAnsi="Tahoma"/>
    </w:rPr>
  </w:style>
  <w:style w:type="paragraph" w:customStyle="1" w:styleId="DoubSign">
    <w:name w:val="DoubSign"/>
    <w:basedOn w:val="Normal"/>
    <w:next w:val="Enclosures"/>
    <w:rsid w:val="00157BA3"/>
    <w:pPr>
      <w:tabs>
        <w:tab w:val="left" w:pos="5103"/>
      </w:tabs>
      <w:spacing w:before="1200" w:after="0"/>
      <w:jc w:val="left"/>
    </w:pPr>
  </w:style>
  <w:style w:type="paragraph" w:customStyle="1" w:styleId="Enclosures">
    <w:name w:val="Enclosures"/>
    <w:basedOn w:val="Normal"/>
    <w:rsid w:val="00157BA3"/>
    <w:pPr>
      <w:keepNext/>
      <w:keepLines/>
      <w:tabs>
        <w:tab w:val="left" w:pos="5642"/>
      </w:tabs>
      <w:spacing w:before="480" w:after="0"/>
      <w:ind w:left="1191" w:hanging="1191"/>
      <w:jc w:val="left"/>
    </w:pPr>
  </w:style>
  <w:style w:type="paragraph" w:styleId="EndnoteText">
    <w:name w:val="endnote text"/>
    <w:basedOn w:val="Normal"/>
    <w:semiHidden/>
    <w:rsid w:val="00157BA3"/>
    <w:rPr>
      <w:sz w:val="20"/>
    </w:rPr>
  </w:style>
  <w:style w:type="paragraph" w:styleId="EnvelopeAddress">
    <w:name w:val="envelope address"/>
    <w:basedOn w:val="Normal"/>
    <w:rsid w:val="00157BA3"/>
    <w:pPr>
      <w:framePr w:w="7920" w:h="1980" w:hRule="exact" w:hSpace="180" w:wrap="auto" w:hAnchor="page" w:xAlign="center" w:yAlign="bottom"/>
      <w:spacing w:after="0"/>
    </w:pPr>
  </w:style>
  <w:style w:type="paragraph" w:styleId="EnvelopeReturn">
    <w:name w:val="envelope return"/>
    <w:basedOn w:val="Normal"/>
    <w:rsid w:val="00157BA3"/>
    <w:pPr>
      <w:spacing w:after="0"/>
    </w:pPr>
    <w:rPr>
      <w:sz w:val="20"/>
    </w:rPr>
  </w:style>
  <w:style w:type="paragraph" w:styleId="Footer">
    <w:name w:val="footer"/>
    <w:basedOn w:val="Normal"/>
    <w:link w:val="FooterChar"/>
    <w:uiPriority w:val="99"/>
    <w:rsid w:val="00157BA3"/>
    <w:pPr>
      <w:spacing w:after="0"/>
      <w:ind w:right="-567"/>
      <w:jc w:val="left"/>
    </w:pPr>
    <w:rPr>
      <w:rFonts w:ascii="Arial" w:hAnsi="Arial"/>
      <w:sz w:val="16"/>
    </w:rPr>
  </w:style>
  <w:style w:type="paragraph" w:styleId="FootnoteText">
    <w:name w:val="footnote text"/>
    <w:basedOn w:val="Normal"/>
    <w:rsid w:val="00157BA3"/>
    <w:pPr>
      <w:ind w:left="357" w:hanging="357"/>
    </w:pPr>
    <w:rPr>
      <w:sz w:val="20"/>
    </w:rPr>
  </w:style>
  <w:style w:type="paragraph" w:styleId="Header">
    <w:name w:val="header"/>
    <w:basedOn w:val="Normal"/>
    <w:link w:val="HeaderChar"/>
    <w:uiPriority w:val="99"/>
    <w:rsid w:val="00157BA3"/>
    <w:pPr>
      <w:tabs>
        <w:tab w:val="center" w:pos="4153"/>
        <w:tab w:val="right" w:pos="8306"/>
      </w:tabs>
    </w:pPr>
  </w:style>
  <w:style w:type="paragraph" w:styleId="Index1">
    <w:name w:val="index 1"/>
    <w:basedOn w:val="Normal"/>
    <w:next w:val="Normal"/>
    <w:autoRedefine/>
    <w:semiHidden/>
    <w:rsid w:val="00157BA3"/>
    <w:pPr>
      <w:ind w:left="240" w:hanging="240"/>
    </w:pPr>
  </w:style>
  <w:style w:type="paragraph" w:styleId="Index2">
    <w:name w:val="index 2"/>
    <w:basedOn w:val="Normal"/>
    <w:next w:val="Normal"/>
    <w:autoRedefine/>
    <w:semiHidden/>
    <w:rsid w:val="00157BA3"/>
    <w:pPr>
      <w:ind w:left="480" w:hanging="240"/>
    </w:pPr>
  </w:style>
  <w:style w:type="paragraph" w:styleId="Index3">
    <w:name w:val="index 3"/>
    <w:basedOn w:val="Normal"/>
    <w:next w:val="Normal"/>
    <w:autoRedefine/>
    <w:semiHidden/>
    <w:rsid w:val="00157BA3"/>
    <w:pPr>
      <w:ind w:left="720" w:hanging="240"/>
    </w:pPr>
  </w:style>
  <w:style w:type="paragraph" w:styleId="Index4">
    <w:name w:val="index 4"/>
    <w:basedOn w:val="Normal"/>
    <w:next w:val="Normal"/>
    <w:autoRedefine/>
    <w:semiHidden/>
    <w:rsid w:val="00157BA3"/>
    <w:pPr>
      <w:ind w:left="960" w:hanging="240"/>
    </w:pPr>
  </w:style>
  <w:style w:type="paragraph" w:styleId="Index5">
    <w:name w:val="index 5"/>
    <w:basedOn w:val="Normal"/>
    <w:next w:val="Normal"/>
    <w:autoRedefine/>
    <w:semiHidden/>
    <w:rsid w:val="00157BA3"/>
    <w:pPr>
      <w:ind w:left="1200" w:hanging="240"/>
    </w:pPr>
  </w:style>
  <w:style w:type="paragraph" w:styleId="Index6">
    <w:name w:val="index 6"/>
    <w:basedOn w:val="Normal"/>
    <w:next w:val="Normal"/>
    <w:autoRedefine/>
    <w:semiHidden/>
    <w:rsid w:val="00157BA3"/>
    <w:pPr>
      <w:ind w:left="1440" w:hanging="240"/>
    </w:pPr>
  </w:style>
  <w:style w:type="paragraph" w:styleId="Index7">
    <w:name w:val="index 7"/>
    <w:basedOn w:val="Normal"/>
    <w:next w:val="Normal"/>
    <w:autoRedefine/>
    <w:semiHidden/>
    <w:rsid w:val="00157BA3"/>
    <w:pPr>
      <w:ind w:left="1680" w:hanging="240"/>
    </w:pPr>
  </w:style>
  <w:style w:type="paragraph" w:styleId="Index8">
    <w:name w:val="index 8"/>
    <w:basedOn w:val="Normal"/>
    <w:next w:val="Normal"/>
    <w:autoRedefine/>
    <w:semiHidden/>
    <w:rsid w:val="00157BA3"/>
    <w:pPr>
      <w:ind w:left="1920" w:hanging="240"/>
    </w:pPr>
  </w:style>
  <w:style w:type="paragraph" w:styleId="Index9">
    <w:name w:val="index 9"/>
    <w:basedOn w:val="Normal"/>
    <w:next w:val="Normal"/>
    <w:autoRedefine/>
    <w:semiHidden/>
    <w:rsid w:val="00157BA3"/>
    <w:pPr>
      <w:ind w:left="2160" w:hanging="240"/>
    </w:pPr>
  </w:style>
  <w:style w:type="paragraph" w:styleId="IndexHeading">
    <w:name w:val="index heading"/>
    <w:basedOn w:val="Normal"/>
    <w:next w:val="Index1"/>
    <w:semiHidden/>
    <w:rsid w:val="00157BA3"/>
    <w:rPr>
      <w:rFonts w:ascii="Arial" w:hAnsi="Arial"/>
      <w:b/>
    </w:rPr>
  </w:style>
  <w:style w:type="paragraph" w:styleId="List">
    <w:name w:val="List"/>
    <w:basedOn w:val="Normal"/>
    <w:rsid w:val="00157BA3"/>
    <w:pPr>
      <w:ind w:left="283" w:hanging="283"/>
    </w:pPr>
  </w:style>
  <w:style w:type="paragraph" w:styleId="List2">
    <w:name w:val="List 2"/>
    <w:basedOn w:val="Normal"/>
    <w:rsid w:val="00157BA3"/>
    <w:pPr>
      <w:ind w:left="566" w:hanging="283"/>
    </w:pPr>
  </w:style>
  <w:style w:type="paragraph" w:styleId="List3">
    <w:name w:val="List 3"/>
    <w:basedOn w:val="Normal"/>
    <w:rsid w:val="00157BA3"/>
    <w:pPr>
      <w:ind w:left="849" w:hanging="283"/>
    </w:pPr>
  </w:style>
  <w:style w:type="paragraph" w:styleId="List4">
    <w:name w:val="List 4"/>
    <w:basedOn w:val="Normal"/>
    <w:rsid w:val="00157BA3"/>
    <w:pPr>
      <w:ind w:left="1132" w:hanging="283"/>
    </w:pPr>
  </w:style>
  <w:style w:type="paragraph" w:styleId="List5">
    <w:name w:val="List 5"/>
    <w:basedOn w:val="Normal"/>
    <w:rsid w:val="00157BA3"/>
    <w:pPr>
      <w:ind w:left="1415" w:hanging="283"/>
    </w:pPr>
  </w:style>
  <w:style w:type="paragraph" w:styleId="ListBullet">
    <w:name w:val="List Bullet"/>
    <w:basedOn w:val="Normal"/>
    <w:rsid w:val="00157BA3"/>
    <w:pPr>
      <w:numPr>
        <w:numId w:val="4"/>
      </w:numPr>
    </w:pPr>
  </w:style>
  <w:style w:type="paragraph" w:styleId="ListBullet2">
    <w:name w:val="List Bullet 2"/>
    <w:basedOn w:val="Text2"/>
    <w:rsid w:val="00157BA3"/>
    <w:pPr>
      <w:numPr>
        <w:numId w:val="6"/>
      </w:numPr>
      <w:tabs>
        <w:tab w:val="clear" w:pos="2302"/>
      </w:tabs>
    </w:pPr>
  </w:style>
  <w:style w:type="paragraph" w:styleId="ListBullet3">
    <w:name w:val="List Bullet 3"/>
    <w:basedOn w:val="Text3"/>
    <w:rsid w:val="00157BA3"/>
    <w:pPr>
      <w:numPr>
        <w:numId w:val="7"/>
      </w:numPr>
      <w:tabs>
        <w:tab w:val="clear" w:pos="2302"/>
      </w:tabs>
    </w:pPr>
  </w:style>
  <w:style w:type="paragraph" w:styleId="ListBullet4">
    <w:name w:val="List Bullet 4"/>
    <w:basedOn w:val="Text4"/>
    <w:rsid w:val="00157BA3"/>
    <w:pPr>
      <w:numPr>
        <w:numId w:val="8"/>
      </w:numPr>
      <w:tabs>
        <w:tab w:val="clear" w:pos="2302"/>
      </w:tabs>
    </w:pPr>
  </w:style>
  <w:style w:type="paragraph" w:styleId="ListBullet5">
    <w:name w:val="List Bullet 5"/>
    <w:basedOn w:val="Normal"/>
    <w:autoRedefine/>
    <w:rsid w:val="00157BA3"/>
    <w:pPr>
      <w:numPr>
        <w:numId w:val="1"/>
      </w:numPr>
    </w:pPr>
  </w:style>
  <w:style w:type="paragraph" w:styleId="ListContinue">
    <w:name w:val="List Continue"/>
    <w:basedOn w:val="Normal"/>
    <w:rsid w:val="00157BA3"/>
    <w:pPr>
      <w:spacing w:after="120"/>
      <w:ind w:left="283"/>
    </w:pPr>
  </w:style>
  <w:style w:type="paragraph" w:styleId="ListContinue2">
    <w:name w:val="List Continue 2"/>
    <w:basedOn w:val="Normal"/>
    <w:rsid w:val="00157BA3"/>
    <w:pPr>
      <w:spacing w:after="120"/>
      <w:ind w:left="566"/>
    </w:pPr>
  </w:style>
  <w:style w:type="paragraph" w:styleId="ListContinue3">
    <w:name w:val="List Continue 3"/>
    <w:basedOn w:val="Normal"/>
    <w:rsid w:val="00157BA3"/>
    <w:pPr>
      <w:spacing w:after="120"/>
      <w:ind w:left="849"/>
    </w:pPr>
  </w:style>
  <w:style w:type="paragraph" w:styleId="ListContinue4">
    <w:name w:val="List Continue 4"/>
    <w:basedOn w:val="Normal"/>
    <w:rsid w:val="00157BA3"/>
    <w:pPr>
      <w:spacing w:after="120"/>
      <w:ind w:left="1132"/>
    </w:pPr>
  </w:style>
  <w:style w:type="paragraph" w:styleId="ListContinue5">
    <w:name w:val="List Continue 5"/>
    <w:basedOn w:val="Normal"/>
    <w:rsid w:val="00157BA3"/>
    <w:pPr>
      <w:spacing w:after="120"/>
      <w:ind w:left="1415"/>
    </w:pPr>
  </w:style>
  <w:style w:type="paragraph" w:styleId="ListNumber">
    <w:name w:val="List Number"/>
    <w:basedOn w:val="Normal"/>
    <w:rsid w:val="00157BA3"/>
    <w:pPr>
      <w:numPr>
        <w:numId w:val="14"/>
      </w:numPr>
    </w:pPr>
  </w:style>
  <w:style w:type="paragraph" w:styleId="ListNumber2">
    <w:name w:val="List Number 2"/>
    <w:basedOn w:val="Text2"/>
    <w:rsid w:val="00157BA3"/>
    <w:pPr>
      <w:numPr>
        <w:numId w:val="16"/>
      </w:numPr>
      <w:tabs>
        <w:tab w:val="clear" w:pos="2302"/>
      </w:tabs>
    </w:pPr>
  </w:style>
  <w:style w:type="paragraph" w:styleId="ListNumber3">
    <w:name w:val="List Number 3"/>
    <w:basedOn w:val="Text3"/>
    <w:rsid w:val="00157BA3"/>
    <w:pPr>
      <w:numPr>
        <w:numId w:val="17"/>
      </w:numPr>
      <w:tabs>
        <w:tab w:val="clear" w:pos="2302"/>
      </w:tabs>
    </w:pPr>
  </w:style>
  <w:style w:type="paragraph" w:styleId="ListNumber4">
    <w:name w:val="List Number 4"/>
    <w:basedOn w:val="Text4"/>
    <w:rsid w:val="00157BA3"/>
    <w:pPr>
      <w:numPr>
        <w:numId w:val="18"/>
      </w:numPr>
      <w:tabs>
        <w:tab w:val="clear" w:pos="2302"/>
      </w:tabs>
    </w:pPr>
  </w:style>
  <w:style w:type="paragraph" w:styleId="ListNumber5">
    <w:name w:val="List Number 5"/>
    <w:basedOn w:val="Normal"/>
    <w:rsid w:val="00157BA3"/>
    <w:pPr>
      <w:numPr>
        <w:numId w:val="2"/>
      </w:numPr>
    </w:pPr>
  </w:style>
  <w:style w:type="paragraph" w:styleId="MacroText">
    <w:name w:val="macro"/>
    <w:semiHidden/>
    <w:rsid w:val="00157BA3"/>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rsid w:val="00157BA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rsid w:val="00157BA3"/>
    <w:pPr>
      <w:ind w:left="720"/>
    </w:pPr>
  </w:style>
  <w:style w:type="paragraph" w:styleId="NoteHeading">
    <w:name w:val="Note Heading"/>
    <w:basedOn w:val="Normal"/>
    <w:next w:val="Normal"/>
    <w:rsid w:val="00157BA3"/>
  </w:style>
  <w:style w:type="paragraph" w:customStyle="1" w:styleId="NoteHead">
    <w:name w:val="NoteHead"/>
    <w:basedOn w:val="Normal"/>
    <w:next w:val="Subject"/>
    <w:rsid w:val="00157BA3"/>
    <w:pPr>
      <w:spacing w:before="720" w:after="720"/>
      <w:jc w:val="center"/>
    </w:pPr>
    <w:rPr>
      <w:b/>
      <w:smallCaps/>
    </w:rPr>
  </w:style>
  <w:style w:type="paragraph" w:customStyle="1" w:styleId="Subject">
    <w:name w:val="Subject"/>
    <w:basedOn w:val="Normal"/>
    <w:next w:val="Normal"/>
    <w:rsid w:val="00157BA3"/>
    <w:pPr>
      <w:spacing w:after="480"/>
      <w:ind w:left="1531" w:hanging="1531"/>
      <w:jc w:val="left"/>
    </w:pPr>
    <w:rPr>
      <w:b/>
    </w:rPr>
  </w:style>
  <w:style w:type="paragraph" w:customStyle="1" w:styleId="NoteList">
    <w:name w:val="NoteList"/>
    <w:basedOn w:val="Normal"/>
    <w:next w:val="Subject"/>
    <w:rsid w:val="00157BA3"/>
    <w:pPr>
      <w:tabs>
        <w:tab w:val="left" w:pos="5823"/>
      </w:tabs>
      <w:spacing w:before="720" w:after="720"/>
      <w:ind w:left="5104" w:hanging="3119"/>
      <w:jc w:val="left"/>
    </w:pPr>
    <w:rPr>
      <w:b/>
      <w:smallCaps/>
    </w:rPr>
  </w:style>
  <w:style w:type="paragraph" w:customStyle="1" w:styleId="NumPar1">
    <w:name w:val="NumPar 1"/>
    <w:basedOn w:val="Heading1"/>
    <w:next w:val="Text1"/>
    <w:rsid w:val="00157BA3"/>
    <w:pPr>
      <w:keepNext w:val="0"/>
      <w:spacing w:before="0"/>
      <w:outlineLvl w:val="9"/>
    </w:pPr>
    <w:rPr>
      <w:b w:val="0"/>
      <w:smallCaps w:val="0"/>
    </w:rPr>
  </w:style>
  <w:style w:type="paragraph" w:customStyle="1" w:styleId="NumPar2">
    <w:name w:val="NumPar 2"/>
    <w:basedOn w:val="Heading2"/>
    <w:next w:val="Text2"/>
    <w:rsid w:val="00157BA3"/>
    <w:pPr>
      <w:keepNext w:val="0"/>
      <w:outlineLvl w:val="9"/>
    </w:pPr>
    <w:rPr>
      <w:b w:val="0"/>
    </w:rPr>
  </w:style>
  <w:style w:type="paragraph" w:customStyle="1" w:styleId="NumPar3">
    <w:name w:val="NumPar 3"/>
    <w:basedOn w:val="Heading3"/>
    <w:next w:val="Text3"/>
    <w:rsid w:val="00157BA3"/>
    <w:pPr>
      <w:keepNext w:val="0"/>
      <w:outlineLvl w:val="9"/>
    </w:pPr>
    <w:rPr>
      <w:i w:val="0"/>
    </w:rPr>
  </w:style>
  <w:style w:type="paragraph" w:customStyle="1" w:styleId="NumPar4">
    <w:name w:val="NumPar 4"/>
    <w:basedOn w:val="Heading4"/>
    <w:next w:val="Text4"/>
    <w:rsid w:val="00157BA3"/>
    <w:pPr>
      <w:keepNext w:val="0"/>
      <w:outlineLvl w:val="9"/>
    </w:pPr>
  </w:style>
  <w:style w:type="paragraph" w:customStyle="1" w:styleId="PartTitle">
    <w:name w:val="PartTitle"/>
    <w:basedOn w:val="Normal"/>
    <w:next w:val="ChapterTitle"/>
    <w:rsid w:val="00157BA3"/>
    <w:pPr>
      <w:keepNext/>
      <w:pageBreakBefore/>
      <w:spacing w:after="480"/>
      <w:jc w:val="center"/>
    </w:pPr>
    <w:rPr>
      <w:b/>
      <w:sz w:val="36"/>
    </w:rPr>
  </w:style>
  <w:style w:type="paragraph" w:styleId="PlainText">
    <w:name w:val="Plain Text"/>
    <w:basedOn w:val="Normal"/>
    <w:rsid w:val="00157BA3"/>
    <w:rPr>
      <w:rFonts w:ascii="Courier New" w:hAnsi="Courier New"/>
      <w:sz w:val="20"/>
    </w:rPr>
  </w:style>
  <w:style w:type="paragraph" w:styleId="Salutation">
    <w:name w:val="Salutation"/>
    <w:basedOn w:val="Normal"/>
    <w:next w:val="Normal"/>
    <w:rsid w:val="00157BA3"/>
  </w:style>
  <w:style w:type="paragraph" w:styleId="Signature">
    <w:name w:val="Signature"/>
    <w:basedOn w:val="Normal"/>
    <w:next w:val="Enclosures"/>
    <w:rsid w:val="00157BA3"/>
    <w:pPr>
      <w:tabs>
        <w:tab w:val="left" w:pos="5103"/>
      </w:tabs>
      <w:spacing w:before="1200" w:after="0"/>
      <w:ind w:left="5103"/>
      <w:jc w:val="center"/>
    </w:pPr>
  </w:style>
  <w:style w:type="paragraph" w:styleId="Subtitle">
    <w:name w:val="Subtitle"/>
    <w:basedOn w:val="Normal"/>
    <w:rsid w:val="00157BA3"/>
    <w:pPr>
      <w:spacing w:after="60"/>
      <w:jc w:val="center"/>
      <w:outlineLvl w:val="1"/>
    </w:pPr>
    <w:rPr>
      <w:rFonts w:ascii="Arial" w:hAnsi="Arial"/>
    </w:rPr>
  </w:style>
  <w:style w:type="paragraph" w:customStyle="1" w:styleId="SubTitle1">
    <w:name w:val="SubTitle 1"/>
    <w:basedOn w:val="Normal"/>
    <w:next w:val="SubTitle2"/>
    <w:rsid w:val="00157BA3"/>
    <w:pPr>
      <w:jc w:val="center"/>
    </w:pPr>
    <w:rPr>
      <w:b/>
      <w:sz w:val="40"/>
    </w:rPr>
  </w:style>
  <w:style w:type="paragraph" w:customStyle="1" w:styleId="SubTitle2">
    <w:name w:val="SubTitle 2"/>
    <w:basedOn w:val="Normal"/>
    <w:rsid w:val="00157BA3"/>
    <w:pPr>
      <w:jc w:val="center"/>
    </w:pPr>
    <w:rPr>
      <w:b/>
      <w:sz w:val="32"/>
    </w:rPr>
  </w:style>
  <w:style w:type="paragraph" w:styleId="TableofAuthorities">
    <w:name w:val="table of authorities"/>
    <w:basedOn w:val="Normal"/>
    <w:next w:val="Normal"/>
    <w:semiHidden/>
    <w:rsid w:val="00157BA3"/>
    <w:pPr>
      <w:ind w:left="240" w:hanging="240"/>
    </w:pPr>
  </w:style>
  <w:style w:type="paragraph" w:styleId="TableofFigures">
    <w:name w:val="table of figures"/>
    <w:basedOn w:val="Normal"/>
    <w:next w:val="Normal"/>
    <w:semiHidden/>
    <w:rsid w:val="00157BA3"/>
    <w:pPr>
      <w:ind w:left="480" w:hanging="480"/>
    </w:pPr>
  </w:style>
  <w:style w:type="paragraph" w:styleId="Title">
    <w:name w:val="Title"/>
    <w:basedOn w:val="Normal"/>
    <w:next w:val="SubTitle1"/>
    <w:rsid w:val="00157BA3"/>
    <w:pPr>
      <w:spacing w:after="480"/>
      <w:jc w:val="center"/>
    </w:pPr>
    <w:rPr>
      <w:b/>
      <w:kern w:val="28"/>
      <w:sz w:val="48"/>
    </w:rPr>
  </w:style>
  <w:style w:type="paragraph" w:styleId="TOAHeading">
    <w:name w:val="toa heading"/>
    <w:basedOn w:val="Normal"/>
    <w:next w:val="Normal"/>
    <w:semiHidden/>
    <w:rsid w:val="00157BA3"/>
    <w:pPr>
      <w:spacing w:before="120"/>
    </w:pPr>
    <w:rPr>
      <w:rFonts w:ascii="Arial" w:hAnsi="Arial"/>
      <w:b/>
    </w:rPr>
  </w:style>
  <w:style w:type="paragraph" w:styleId="TOC1">
    <w:name w:val="toc 1"/>
    <w:basedOn w:val="Normal"/>
    <w:next w:val="Normal"/>
    <w:semiHidden/>
    <w:rsid w:val="00157BA3"/>
    <w:pPr>
      <w:tabs>
        <w:tab w:val="right" w:leader="dot" w:pos="8640"/>
      </w:tabs>
      <w:spacing w:before="120" w:after="120"/>
      <w:ind w:left="482" w:right="720" w:hanging="482"/>
    </w:pPr>
    <w:rPr>
      <w:caps/>
    </w:rPr>
  </w:style>
  <w:style w:type="paragraph" w:styleId="TOC2">
    <w:name w:val="toc 2"/>
    <w:basedOn w:val="Normal"/>
    <w:next w:val="Normal"/>
    <w:semiHidden/>
    <w:rsid w:val="00157BA3"/>
    <w:pPr>
      <w:tabs>
        <w:tab w:val="right" w:leader="dot" w:pos="8640"/>
      </w:tabs>
      <w:spacing w:before="60" w:after="60"/>
      <w:ind w:left="1077" w:right="720" w:hanging="595"/>
    </w:pPr>
  </w:style>
  <w:style w:type="paragraph" w:styleId="TOC3">
    <w:name w:val="toc 3"/>
    <w:basedOn w:val="Normal"/>
    <w:next w:val="Normal"/>
    <w:semiHidden/>
    <w:rsid w:val="00157BA3"/>
    <w:pPr>
      <w:tabs>
        <w:tab w:val="right" w:leader="dot" w:pos="8640"/>
      </w:tabs>
      <w:spacing w:before="60" w:after="60"/>
      <w:ind w:left="1916" w:right="720" w:hanging="839"/>
    </w:pPr>
  </w:style>
  <w:style w:type="paragraph" w:styleId="TOC4">
    <w:name w:val="toc 4"/>
    <w:basedOn w:val="Normal"/>
    <w:next w:val="Normal"/>
    <w:semiHidden/>
    <w:rsid w:val="00157BA3"/>
    <w:pPr>
      <w:tabs>
        <w:tab w:val="right" w:leader="dot" w:pos="8641"/>
      </w:tabs>
      <w:spacing w:before="60" w:after="60"/>
      <w:ind w:left="2880" w:right="720" w:hanging="964"/>
    </w:pPr>
  </w:style>
  <w:style w:type="paragraph" w:styleId="TOC5">
    <w:name w:val="toc 5"/>
    <w:basedOn w:val="Normal"/>
    <w:next w:val="Normal"/>
    <w:semiHidden/>
    <w:rsid w:val="00157BA3"/>
    <w:pPr>
      <w:tabs>
        <w:tab w:val="right" w:leader="dot" w:pos="8641"/>
      </w:tabs>
      <w:spacing w:before="240" w:after="120"/>
      <w:ind w:right="720"/>
    </w:pPr>
    <w:rPr>
      <w:caps/>
    </w:rPr>
  </w:style>
  <w:style w:type="paragraph" w:styleId="TOC6">
    <w:name w:val="toc 6"/>
    <w:basedOn w:val="Normal"/>
    <w:next w:val="Normal"/>
    <w:autoRedefine/>
    <w:semiHidden/>
    <w:rsid w:val="00157BA3"/>
    <w:pPr>
      <w:ind w:left="1200"/>
    </w:pPr>
  </w:style>
  <w:style w:type="paragraph" w:styleId="TOC7">
    <w:name w:val="toc 7"/>
    <w:basedOn w:val="Normal"/>
    <w:next w:val="Normal"/>
    <w:autoRedefine/>
    <w:semiHidden/>
    <w:rsid w:val="00157BA3"/>
    <w:pPr>
      <w:ind w:left="1440"/>
    </w:pPr>
  </w:style>
  <w:style w:type="paragraph" w:styleId="TOC8">
    <w:name w:val="toc 8"/>
    <w:basedOn w:val="Normal"/>
    <w:next w:val="Normal"/>
    <w:autoRedefine/>
    <w:semiHidden/>
    <w:rsid w:val="00157BA3"/>
    <w:pPr>
      <w:ind w:left="1680"/>
    </w:pPr>
  </w:style>
  <w:style w:type="paragraph" w:styleId="TOC9">
    <w:name w:val="toc 9"/>
    <w:basedOn w:val="Normal"/>
    <w:next w:val="Normal"/>
    <w:autoRedefine/>
    <w:semiHidden/>
    <w:rsid w:val="00157BA3"/>
    <w:pPr>
      <w:ind w:left="1920"/>
    </w:pPr>
  </w:style>
  <w:style w:type="paragraph" w:customStyle="1" w:styleId="YReferences">
    <w:name w:val="YReferences"/>
    <w:basedOn w:val="Normal"/>
    <w:next w:val="Normal"/>
    <w:rsid w:val="00157BA3"/>
    <w:pPr>
      <w:spacing w:after="480"/>
      <w:ind w:left="1531" w:hanging="1531"/>
    </w:pPr>
  </w:style>
  <w:style w:type="paragraph" w:customStyle="1" w:styleId="ListBullet1">
    <w:name w:val="List Bullet 1"/>
    <w:basedOn w:val="Text1"/>
    <w:rsid w:val="00157BA3"/>
    <w:pPr>
      <w:numPr>
        <w:numId w:val="5"/>
      </w:numPr>
    </w:pPr>
  </w:style>
  <w:style w:type="paragraph" w:customStyle="1" w:styleId="ListDash">
    <w:name w:val="List Dash"/>
    <w:basedOn w:val="Normal"/>
    <w:rsid w:val="00157BA3"/>
    <w:pPr>
      <w:numPr>
        <w:numId w:val="9"/>
      </w:numPr>
    </w:pPr>
  </w:style>
  <w:style w:type="paragraph" w:customStyle="1" w:styleId="ListDash1">
    <w:name w:val="List Dash 1"/>
    <w:basedOn w:val="Text1"/>
    <w:rsid w:val="00157BA3"/>
    <w:pPr>
      <w:numPr>
        <w:numId w:val="10"/>
      </w:numPr>
    </w:pPr>
  </w:style>
  <w:style w:type="paragraph" w:customStyle="1" w:styleId="ListDash2">
    <w:name w:val="List Dash 2"/>
    <w:basedOn w:val="Text2"/>
    <w:rsid w:val="00157BA3"/>
    <w:pPr>
      <w:numPr>
        <w:numId w:val="11"/>
      </w:numPr>
      <w:tabs>
        <w:tab w:val="clear" w:pos="2302"/>
      </w:tabs>
    </w:pPr>
  </w:style>
  <w:style w:type="paragraph" w:customStyle="1" w:styleId="ListDash3">
    <w:name w:val="List Dash 3"/>
    <w:basedOn w:val="Text3"/>
    <w:rsid w:val="00157BA3"/>
    <w:pPr>
      <w:numPr>
        <w:numId w:val="12"/>
      </w:numPr>
      <w:tabs>
        <w:tab w:val="clear" w:pos="2302"/>
      </w:tabs>
    </w:pPr>
  </w:style>
  <w:style w:type="paragraph" w:customStyle="1" w:styleId="ListDash4">
    <w:name w:val="List Dash 4"/>
    <w:basedOn w:val="Text4"/>
    <w:rsid w:val="00157BA3"/>
    <w:pPr>
      <w:numPr>
        <w:numId w:val="13"/>
      </w:numPr>
      <w:tabs>
        <w:tab w:val="clear" w:pos="2302"/>
      </w:tabs>
    </w:pPr>
  </w:style>
  <w:style w:type="paragraph" w:customStyle="1" w:styleId="ListNumberLevel2">
    <w:name w:val="List Number (Level 2)"/>
    <w:basedOn w:val="Normal"/>
    <w:rsid w:val="00157BA3"/>
    <w:pPr>
      <w:numPr>
        <w:ilvl w:val="1"/>
        <w:numId w:val="14"/>
      </w:numPr>
    </w:pPr>
  </w:style>
  <w:style w:type="paragraph" w:customStyle="1" w:styleId="ListNumberLevel3">
    <w:name w:val="List Number (Level 3)"/>
    <w:basedOn w:val="Normal"/>
    <w:rsid w:val="00157BA3"/>
    <w:pPr>
      <w:numPr>
        <w:ilvl w:val="2"/>
        <w:numId w:val="14"/>
      </w:numPr>
    </w:pPr>
  </w:style>
  <w:style w:type="paragraph" w:customStyle="1" w:styleId="ListNumberLevel4">
    <w:name w:val="List Number (Level 4)"/>
    <w:basedOn w:val="Normal"/>
    <w:rsid w:val="00157BA3"/>
    <w:pPr>
      <w:numPr>
        <w:ilvl w:val="3"/>
        <w:numId w:val="14"/>
      </w:numPr>
    </w:pPr>
  </w:style>
  <w:style w:type="paragraph" w:customStyle="1" w:styleId="ListNumber1">
    <w:name w:val="List Number 1"/>
    <w:basedOn w:val="Text1"/>
    <w:rsid w:val="00157BA3"/>
    <w:pPr>
      <w:numPr>
        <w:numId w:val="15"/>
      </w:numPr>
    </w:pPr>
  </w:style>
  <w:style w:type="paragraph" w:customStyle="1" w:styleId="ListNumber1Level2">
    <w:name w:val="List Number 1 (Level 2)"/>
    <w:basedOn w:val="Text1"/>
    <w:rsid w:val="00157BA3"/>
    <w:pPr>
      <w:numPr>
        <w:ilvl w:val="1"/>
        <w:numId w:val="15"/>
      </w:numPr>
    </w:pPr>
  </w:style>
  <w:style w:type="paragraph" w:customStyle="1" w:styleId="ListNumber1Level3">
    <w:name w:val="List Number 1 (Level 3)"/>
    <w:basedOn w:val="Text1"/>
    <w:rsid w:val="00157BA3"/>
    <w:pPr>
      <w:numPr>
        <w:ilvl w:val="2"/>
        <w:numId w:val="15"/>
      </w:numPr>
    </w:pPr>
  </w:style>
  <w:style w:type="paragraph" w:customStyle="1" w:styleId="ListNumber1Level4">
    <w:name w:val="List Number 1 (Level 4)"/>
    <w:basedOn w:val="Text1"/>
    <w:rsid w:val="00157BA3"/>
    <w:pPr>
      <w:numPr>
        <w:ilvl w:val="3"/>
        <w:numId w:val="15"/>
      </w:numPr>
    </w:pPr>
  </w:style>
  <w:style w:type="paragraph" w:customStyle="1" w:styleId="ListNumber2Level2">
    <w:name w:val="List Number 2 (Level 2)"/>
    <w:basedOn w:val="Text2"/>
    <w:rsid w:val="00157BA3"/>
    <w:pPr>
      <w:numPr>
        <w:ilvl w:val="1"/>
        <w:numId w:val="16"/>
      </w:numPr>
      <w:tabs>
        <w:tab w:val="clear" w:pos="2302"/>
      </w:tabs>
    </w:pPr>
  </w:style>
  <w:style w:type="paragraph" w:customStyle="1" w:styleId="ListNumber2Level3">
    <w:name w:val="List Number 2 (Level 3)"/>
    <w:basedOn w:val="Text2"/>
    <w:rsid w:val="00157BA3"/>
    <w:pPr>
      <w:numPr>
        <w:ilvl w:val="2"/>
        <w:numId w:val="16"/>
      </w:numPr>
      <w:tabs>
        <w:tab w:val="clear" w:pos="2302"/>
      </w:tabs>
    </w:pPr>
  </w:style>
  <w:style w:type="paragraph" w:customStyle="1" w:styleId="ListNumber2Level4">
    <w:name w:val="List Number 2 (Level 4)"/>
    <w:basedOn w:val="Text2"/>
    <w:rsid w:val="00157BA3"/>
    <w:pPr>
      <w:numPr>
        <w:ilvl w:val="3"/>
        <w:numId w:val="16"/>
      </w:numPr>
      <w:tabs>
        <w:tab w:val="clear" w:pos="2302"/>
      </w:tabs>
    </w:pPr>
  </w:style>
  <w:style w:type="paragraph" w:customStyle="1" w:styleId="ListNumber3Level2">
    <w:name w:val="List Number 3 (Level 2)"/>
    <w:basedOn w:val="Text3"/>
    <w:rsid w:val="00157BA3"/>
    <w:pPr>
      <w:numPr>
        <w:ilvl w:val="1"/>
        <w:numId w:val="17"/>
      </w:numPr>
      <w:tabs>
        <w:tab w:val="clear" w:pos="2302"/>
      </w:tabs>
    </w:pPr>
  </w:style>
  <w:style w:type="paragraph" w:customStyle="1" w:styleId="ListNumber3Level3">
    <w:name w:val="List Number 3 (Level 3)"/>
    <w:basedOn w:val="Text3"/>
    <w:rsid w:val="00157BA3"/>
    <w:pPr>
      <w:numPr>
        <w:ilvl w:val="2"/>
        <w:numId w:val="17"/>
      </w:numPr>
      <w:tabs>
        <w:tab w:val="clear" w:pos="2302"/>
      </w:tabs>
    </w:pPr>
  </w:style>
  <w:style w:type="paragraph" w:customStyle="1" w:styleId="ListNumber3Level4">
    <w:name w:val="List Number 3 (Level 4)"/>
    <w:basedOn w:val="Text3"/>
    <w:rsid w:val="00157BA3"/>
    <w:pPr>
      <w:numPr>
        <w:ilvl w:val="3"/>
        <w:numId w:val="17"/>
      </w:numPr>
      <w:tabs>
        <w:tab w:val="clear" w:pos="2302"/>
      </w:tabs>
    </w:pPr>
  </w:style>
  <w:style w:type="paragraph" w:customStyle="1" w:styleId="ListNumber4Level2">
    <w:name w:val="List Number 4 (Level 2)"/>
    <w:basedOn w:val="Text4"/>
    <w:rsid w:val="00157BA3"/>
    <w:pPr>
      <w:numPr>
        <w:ilvl w:val="1"/>
        <w:numId w:val="18"/>
      </w:numPr>
      <w:tabs>
        <w:tab w:val="clear" w:pos="2302"/>
      </w:tabs>
    </w:pPr>
  </w:style>
  <w:style w:type="paragraph" w:customStyle="1" w:styleId="ListNumber4Level3">
    <w:name w:val="List Number 4 (Level 3)"/>
    <w:basedOn w:val="Text4"/>
    <w:rsid w:val="00157BA3"/>
    <w:pPr>
      <w:numPr>
        <w:ilvl w:val="2"/>
        <w:numId w:val="18"/>
      </w:numPr>
      <w:tabs>
        <w:tab w:val="clear" w:pos="2302"/>
      </w:tabs>
    </w:pPr>
  </w:style>
  <w:style w:type="paragraph" w:customStyle="1" w:styleId="ListNumber4Level4">
    <w:name w:val="List Number 4 (Level 4)"/>
    <w:basedOn w:val="Text4"/>
    <w:rsid w:val="00157BA3"/>
    <w:pPr>
      <w:numPr>
        <w:ilvl w:val="3"/>
        <w:numId w:val="18"/>
      </w:numPr>
      <w:tabs>
        <w:tab w:val="clear" w:pos="2302"/>
      </w:tabs>
    </w:pPr>
  </w:style>
  <w:style w:type="paragraph" w:styleId="TOCHeading">
    <w:name w:val="TOC Heading"/>
    <w:basedOn w:val="Normal"/>
    <w:next w:val="Normal"/>
    <w:rsid w:val="00157BA3"/>
    <w:pPr>
      <w:keepNext/>
      <w:spacing w:before="240"/>
      <w:jc w:val="center"/>
    </w:pPr>
    <w:rPr>
      <w:b/>
    </w:rPr>
  </w:style>
  <w:style w:type="paragraph" w:customStyle="1" w:styleId="Contact">
    <w:name w:val="Contact"/>
    <w:basedOn w:val="Normal"/>
    <w:next w:val="Normal"/>
    <w:rsid w:val="00157BA3"/>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eastAsia="ar-SA"/>
    </w:rPr>
  </w:style>
  <w:style w:type="character" w:customStyle="1" w:styleId="CommentSubjectChar1">
    <w:name w:val="Comment Subject Char1"/>
    <w:link w:val="CommentSubject"/>
    <w:uiPriority w:val="99"/>
    <w:rsid w:val="00BA290F"/>
    <w:rPr>
      <w:b/>
      <w:bCs/>
      <w:lang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fontstyle01">
    <w:name w:val="fontstyle01"/>
    <w:basedOn w:val="DefaultParagraphFont"/>
    <w:rsid w:val="00F50944"/>
    <w:rPr>
      <w:rFonts w:ascii="CIDFont+F4" w:hAnsi="CIDFont+F4" w:hint="default"/>
      <w:b w:val="0"/>
      <w:bCs w:val="0"/>
      <w:i w:val="0"/>
      <w:iCs w:val="0"/>
      <w:color w:val="000000"/>
      <w:sz w:val="20"/>
      <w:szCs w:val="20"/>
    </w:rPr>
  </w:style>
  <w:style w:type="character" w:customStyle="1" w:styleId="fontstyle21">
    <w:name w:val="fontstyle21"/>
    <w:basedOn w:val="DefaultParagraphFont"/>
    <w:rsid w:val="00F50944"/>
    <w:rPr>
      <w:rFonts w:ascii="CIDFont+F6" w:hAnsi="CIDFont+F6" w:hint="default"/>
      <w:b w:val="0"/>
      <w:bCs w:val="0"/>
      <w:i/>
      <w:i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p:properties xmlns:p="http://schemas.microsoft.com/office/2006/metadata/properties" xmlns:xsi="http://www.w3.org/2001/XMLSchema-instance" xmlns:pc="http://schemas.microsoft.com/office/infopath/2007/PartnerControls">
  <documentManagement>
    <Year xmlns="cfd06d9f-862c-4359-9a69-c66ff689f26a">2020</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6.xml><?xml version="1.0" encoding="utf-8"?>
<EurolookProperties>
  <ProductCustomizationId/>
  <Created>
    <Version>4.1</Version>
    <Date>2018-11-26T14:56:06</Date>
    <Language>FR</Language>
  </Created>
  <Edited>
    <Version>10.0.40769.0</Version>
    <Date>2020-02-12T14:48:52</Date>
  </Edited>
  <DocumentModel>
    <Id>6cbda13a-4db2-46c6-876a-ef72275827ef</Id>
    <Name>Report</Name>
  </DocumentModel>
  <DocumentDate/>
  <DocumentVersion/>
  <CompatibilityMode>Eurolook4X</CompatibilityMode>
  <Address/>
</EurolookProperties>
</file>

<file path=customXml/item7.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Props1.xml><?xml version="1.0" encoding="utf-8"?>
<ds:datastoreItem xmlns:ds="http://schemas.openxmlformats.org/officeDocument/2006/customXml" ds:itemID="{9621F11C-E26E-4134-A961-3B10B2896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F9EAC-28DA-4351-9758-DE243996E5C1}">
  <ds:schemaRefs>
    <ds:schemaRef ds:uri="http://schemas.openxmlformats.org/officeDocument/2006/bibliography"/>
  </ds:schemaRefs>
</ds:datastoreItem>
</file>

<file path=customXml/itemProps3.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4.xml><?xml version="1.0" encoding="utf-8"?>
<ds:datastoreItem xmlns:ds="http://schemas.openxmlformats.org/officeDocument/2006/customXml" ds:itemID="{82022732-640E-44D8-9033-02E8990C9271}">
  <ds:schemaRefs/>
</ds:datastoreItem>
</file>

<file path=customXml/itemProps5.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6.xml><?xml version="1.0" encoding="utf-8"?>
<ds:datastoreItem xmlns:ds="http://schemas.openxmlformats.org/officeDocument/2006/customXml" ds:itemID="{7501B34D-22D6-4390-8D08-3792187AC58F}">
  <ds:schemaRefs/>
</ds:datastoreItem>
</file>

<file path=customXml/itemProps7.xml><?xml version="1.0" encoding="utf-8"?>
<ds:datastoreItem xmlns:ds="http://schemas.openxmlformats.org/officeDocument/2006/customXml" ds:itemID="{4D2AF7F1-0CA7-450A-841F-A1F52BE05779}">
  <ds:schemaRefs/>
</ds:datastoreItem>
</file>

<file path=docProps/app.xml><?xml version="1.0" encoding="utf-8"?>
<Properties xmlns="http://schemas.openxmlformats.org/officeDocument/2006/extended-properties" xmlns:vt="http://schemas.openxmlformats.org/officeDocument/2006/docPropsVTypes">
  <Template>Eurolook</Template>
  <TotalTime>1</TotalTime>
  <Pages>5</Pages>
  <Words>510</Words>
  <Characters>2913</Characters>
  <Application>Microsoft Office Word</Application>
  <DocSecurity>0</DocSecurity>
  <PresentationFormat>Microsoft Word 11.0</PresentationFormat>
  <Lines>24</Lines>
  <Paragraphs>6</Paragraphs>
  <ScaleCrop>false</ScaleCrop>
  <HeadingPairs>
    <vt:vector size="10" baseType="variant">
      <vt:variant>
        <vt:lpstr>Τίτλος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3417</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Margarita Vlassi</cp:lastModifiedBy>
  <cp:revision>3</cp:revision>
  <cp:lastPrinted>2018-03-16T17:29:00Z</cp:lastPrinted>
  <dcterms:created xsi:type="dcterms:W3CDTF">2026-07-16T08:59:00Z</dcterms:created>
  <dcterms:modified xsi:type="dcterms:W3CDTF">2026-07-16T09:00:00Z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